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B355" w14:textId="77777777" w:rsidR="00875718" w:rsidRPr="006D7C94" w:rsidRDefault="00875718" w:rsidP="00D7578A">
      <w:pPr>
        <w:rPr>
          <w:rFonts w:ascii="Arial" w:eastAsia="Arial Unicode MS" w:hAnsi="Arial" w:cs="Arial"/>
          <w:b/>
          <w:color w:val="000000"/>
        </w:rPr>
      </w:pPr>
    </w:p>
    <w:p w14:paraId="66A77A93" w14:textId="77777777" w:rsidR="00401D4F" w:rsidRPr="006D7C94" w:rsidRDefault="00401D4F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42164A2B" w14:textId="77777777" w:rsidR="00401D4F" w:rsidRPr="006D7C94" w:rsidRDefault="00401D4F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6C283B9F" w14:textId="3D5617F7" w:rsidR="00401D4F" w:rsidRPr="006D7C94" w:rsidRDefault="00401D4F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2AE22E4E" w14:textId="78D7BDFC" w:rsidR="007A73B5" w:rsidRPr="006D7C94" w:rsidRDefault="007A73B5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07A05959" w14:textId="77777777" w:rsidR="007A73B5" w:rsidRPr="006D7C94" w:rsidRDefault="007A73B5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5E842118" w14:textId="77777777" w:rsidR="00401D4F" w:rsidRPr="006D7C94" w:rsidRDefault="00401D4F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191198C5" w14:textId="77777777" w:rsidR="001F230D" w:rsidRPr="001F230D" w:rsidRDefault="001F230D" w:rsidP="001F230D">
      <w:pPr>
        <w:spacing w:before="80" w:line="276" w:lineRule="auto"/>
        <w:jc w:val="center"/>
        <w:rPr>
          <w:rFonts w:ascii="Arial" w:eastAsia="Arial Unicode MS" w:hAnsi="Arial" w:cs="Arial"/>
          <w:b/>
          <w:color w:val="365F91"/>
          <w:sz w:val="48"/>
          <w:szCs w:val="48"/>
        </w:rPr>
      </w:pPr>
      <w:r w:rsidRPr="001F230D">
        <w:rPr>
          <w:rFonts w:ascii="Arial" w:eastAsia="Arial Unicode MS" w:hAnsi="Arial" w:cs="Arial"/>
          <w:b/>
          <w:color w:val="365F91"/>
          <w:sz w:val="48"/>
          <w:szCs w:val="48"/>
        </w:rPr>
        <w:t>DOCUMENTOS COMPLEMENTARES</w:t>
      </w:r>
    </w:p>
    <w:p w14:paraId="37938C23" w14:textId="531E8220" w:rsidR="001F230D" w:rsidRPr="006D7C94" w:rsidRDefault="001F230D" w:rsidP="001F230D">
      <w:pPr>
        <w:spacing w:before="80" w:line="276" w:lineRule="auto"/>
        <w:jc w:val="center"/>
        <w:rPr>
          <w:rFonts w:ascii="Arial" w:eastAsia="Arial Unicode MS" w:hAnsi="Arial" w:cs="Arial"/>
          <w:b/>
          <w:color w:val="365F91"/>
          <w:sz w:val="48"/>
          <w:szCs w:val="48"/>
        </w:rPr>
      </w:pPr>
      <w:r w:rsidRPr="001F230D">
        <w:rPr>
          <w:rFonts w:ascii="Arial" w:eastAsia="Arial Unicode MS" w:hAnsi="Arial" w:cs="Arial"/>
          <w:b/>
          <w:color w:val="365F91"/>
          <w:sz w:val="48"/>
          <w:szCs w:val="48"/>
        </w:rPr>
        <w:t>LISTAGEM DE PEÇAS TÉCNICAS</w:t>
      </w:r>
    </w:p>
    <w:p w14:paraId="643150AA" w14:textId="77777777" w:rsidR="007A6EFD" w:rsidRPr="006D7C94" w:rsidRDefault="007A6EFD" w:rsidP="00FA26AE">
      <w:pPr>
        <w:spacing w:before="80" w:line="276" w:lineRule="auto"/>
        <w:jc w:val="both"/>
        <w:rPr>
          <w:rFonts w:ascii="Arial" w:eastAsia="Arial Unicode MS" w:hAnsi="Arial" w:cs="Arial"/>
          <w:b/>
          <w:color w:val="000000"/>
        </w:rPr>
      </w:pPr>
    </w:p>
    <w:p w14:paraId="733C3F75" w14:textId="77777777" w:rsidR="00A464B7" w:rsidRPr="006D7C94" w:rsidRDefault="00A464B7" w:rsidP="00FA26AE">
      <w:pPr>
        <w:spacing w:before="80" w:line="276" w:lineRule="auto"/>
        <w:jc w:val="both"/>
        <w:rPr>
          <w:rFonts w:ascii="Arial" w:hAnsi="Arial" w:cs="Arial"/>
        </w:rPr>
      </w:pPr>
    </w:p>
    <w:p w14:paraId="695B53BA" w14:textId="77777777" w:rsidR="001C626E" w:rsidRPr="006D7C94" w:rsidRDefault="006B29F9" w:rsidP="00FA26AE">
      <w:pPr>
        <w:spacing w:before="80" w:line="276" w:lineRule="auto"/>
        <w:jc w:val="both"/>
        <w:rPr>
          <w:rFonts w:ascii="Arial" w:hAnsi="Arial" w:cs="Arial"/>
        </w:rPr>
      </w:pPr>
      <w:r w:rsidRPr="006D7C94">
        <w:rPr>
          <w:rFonts w:ascii="Arial" w:hAnsi="Arial" w:cs="Arial"/>
          <w:noProof/>
        </w:rPr>
        <w:drawing>
          <wp:inline distT="0" distB="0" distL="0" distR="0" wp14:anchorId="61629CF8" wp14:editId="30F40C3E">
            <wp:extent cx="5732061" cy="1910687"/>
            <wp:effectExtent l="0" t="0" r="2540" b="0"/>
            <wp:docPr id="17" name="Imagem 17" descr="\\fnde.gov.br\sa\SEINF\11_PRODUTOS CONSULTORIA\IMAGENS 3D\Produtos\Documento Técnico 03\20190726_5T\FNDE_ESPACO EDUCATIVO_FUNDAMENTAL 05 SALAS_CAM FRONTAL_REV01_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nde.gov.br\sa\SEINF\11_PRODUTOS CONSULTORIA\IMAGENS 3D\Produtos\Documento Técnico 03\20190726_5T\FNDE_ESPACO EDUCATIVO_FUNDAMENTAL 05 SALAS_CAM FRONTAL_REV01_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570" cy="192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7F9E2" w14:textId="49528178" w:rsidR="007A6EFD" w:rsidRPr="006D7C94" w:rsidRDefault="007A6EFD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4"/>
        </w:rPr>
      </w:pPr>
    </w:p>
    <w:p w14:paraId="7D3DA4DE" w14:textId="77777777" w:rsidR="0057523F" w:rsidRPr="006D7C94" w:rsidRDefault="0057523F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4"/>
        </w:rPr>
      </w:pPr>
    </w:p>
    <w:p w14:paraId="622CE74A" w14:textId="3207AAF6" w:rsidR="007A6EFD" w:rsidRPr="006D7C94" w:rsidRDefault="005025AC" w:rsidP="00882627">
      <w:pPr>
        <w:spacing w:before="80" w:line="276" w:lineRule="auto"/>
        <w:ind w:left="454" w:right="454"/>
        <w:jc w:val="center"/>
        <w:rPr>
          <w:rFonts w:ascii="Arial" w:hAnsi="Arial" w:cs="Arial"/>
          <w:b/>
          <w:sz w:val="36"/>
        </w:rPr>
      </w:pPr>
      <w:r w:rsidRPr="006D7C94">
        <w:rPr>
          <w:rFonts w:ascii="Arial" w:hAnsi="Arial" w:cs="Arial"/>
          <w:b/>
          <w:sz w:val="36"/>
        </w:rPr>
        <w:t xml:space="preserve">PROJETO </w:t>
      </w:r>
      <w:r w:rsidR="006B29F9" w:rsidRPr="006D7C94">
        <w:rPr>
          <w:rFonts w:ascii="Arial" w:hAnsi="Arial" w:cs="Arial"/>
          <w:b/>
          <w:sz w:val="36"/>
        </w:rPr>
        <w:t>ESCOLA</w:t>
      </w:r>
      <w:r w:rsidR="00882627">
        <w:rPr>
          <w:rFonts w:ascii="Arial" w:hAnsi="Arial" w:cs="Arial"/>
          <w:b/>
          <w:sz w:val="36"/>
        </w:rPr>
        <w:t xml:space="preserve"> </w:t>
      </w:r>
      <w:r w:rsidR="006B29F9" w:rsidRPr="006D7C94">
        <w:rPr>
          <w:rFonts w:ascii="Arial" w:hAnsi="Arial" w:cs="Arial"/>
          <w:b/>
          <w:sz w:val="36"/>
        </w:rPr>
        <w:t>5 SALAS</w:t>
      </w:r>
      <w:r w:rsidR="00882627">
        <w:rPr>
          <w:rFonts w:ascii="Arial" w:hAnsi="Arial" w:cs="Arial"/>
          <w:b/>
          <w:sz w:val="36"/>
        </w:rPr>
        <w:t xml:space="preserve"> – TÉRREO</w:t>
      </w:r>
    </w:p>
    <w:p w14:paraId="6FB1EA55" w14:textId="77777777" w:rsidR="007A6EFD" w:rsidRPr="006D7C94" w:rsidRDefault="007A6EFD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4"/>
        </w:rPr>
      </w:pPr>
    </w:p>
    <w:p w14:paraId="1777A0AA" w14:textId="77777777" w:rsidR="007A6EFD" w:rsidRPr="006D7C94" w:rsidRDefault="007A6EFD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6B92021" w14:textId="77777777" w:rsidR="003F6C7E" w:rsidRPr="006D7C94" w:rsidRDefault="003F6C7E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  <w:sectPr w:rsidR="003F6C7E" w:rsidRPr="006D7C94" w:rsidSect="00C079CA"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701" w:right="1134" w:bottom="1134" w:left="1701" w:header="567" w:footer="1134" w:gutter="0"/>
          <w:pgNumType w:start="1"/>
          <w:cols w:space="720"/>
          <w:titlePg/>
          <w:docGrid w:linePitch="272"/>
        </w:sectPr>
      </w:pPr>
    </w:p>
    <w:p w14:paraId="635B4EE1" w14:textId="018B43EA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0EE05A0" w14:textId="77777777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65A9695" w14:textId="77777777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C4F823B" w14:textId="77777777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14402CC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92C457E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272D682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A9BE3A2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978B6B6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7063D6F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56F9294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4572E02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8CA7F8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2149322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5D687B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C7DE42B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4A702E9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62794D0" w14:textId="77777777" w:rsidR="006E2670" w:rsidRPr="006D7C94" w:rsidRDefault="006E2670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84C62E" w14:textId="77777777" w:rsidR="00264DB9" w:rsidRPr="006D7C94" w:rsidRDefault="00264DB9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3340CE" w14:textId="77777777" w:rsidR="007A73B5" w:rsidRPr="006D7C94" w:rsidRDefault="007A73B5" w:rsidP="00FA26AE">
      <w:pPr>
        <w:pStyle w:val="Textodenotaderodap"/>
        <w:spacing w:before="80" w:line="276" w:lineRule="auto"/>
        <w:jc w:val="both"/>
        <w:rPr>
          <w:rFonts w:ascii="Arial" w:hAnsi="Arial" w:cs="Arial"/>
          <w:b/>
          <w:sz w:val="22"/>
          <w:szCs w:val="22"/>
        </w:rPr>
        <w:sectPr w:rsidR="007A73B5" w:rsidRPr="006D7C94" w:rsidSect="005E480F">
          <w:headerReference w:type="first" r:id="rId13"/>
          <w:footerReference w:type="first" r:id="rId14"/>
          <w:pgSz w:w="11907" w:h="16840" w:code="9"/>
          <w:pgMar w:top="1701" w:right="1134" w:bottom="1134" w:left="1701" w:header="567" w:footer="720" w:gutter="0"/>
          <w:pgNumType w:start="1"/>
          <w:cols w:space="720"/>
          <w:titlePg/>
          <w:docGrid w:linePitch="326"/>
        </w:sectPr>
      </w:pPr>
    </w:p>
    <w:sdt>
      <w:sdtPr>
        <w:rPr>
          <w:rFonts w:ascii="Arial" w:hAnsi="Arial" w:cs="Arial"/>
          <w:b w:val="0"/>
          <w:bCs w:val="0"/>
          <w:noProof/>
          <w:color w:val="auto"/>
          <w:sz w:val="24"/>
          <w:szCs w:val="24"/>
        </w:rPr>
        <w:id w:val="800662381"/>
        <w:docPartObj>
          <w:docPartGallery w:val="Table of Contents"/>
          <w:docPartUnique/>
        </w:docPartObj>
      </w:sdtPr>
      <w:sdtEndPr>
        <w:rPr>
          <w:sz w:val="18"/>
          <w:szCs w:val="20"/>
        </w:rPr>
      </w:sdtEndPr>
      <w:sdtContent>
        <w:p w14:paraId="21B94272" w14:textId="5312AB1A" w:rsidR="0057523F" w:rsidRPr="006D7C94" w:rsidRDefault="0057523F" w:rsidP="001E79B9">
          <w:pPr>
            <w:pStyle w:val="CabealhodoSumrio"/>
            <w:spacing w:before="120" w:after="120"/>
            <w:jc w:val="center"/>
            <w:rPr>
              <w:rFonts w:ascii="Arial" w:hAnsi="Arial" w:cs="Arial"/>
            </w:rPr>
          </w:pPr>
          <w:r w:rsidRPr="006D7C94">
            <w:rPr>
              <w:rFonts w:ascii="Arial" w:hAnsi="Arial" w:cs="Arial"/>
            </w:rPr>
            <w:t>SUMÁRIO</w:t>
          </w:r>
        </w:p>
        <w:p w14:paraId="00473BFF" w14:textId="36D035A5" w:rsidR="004334DB" w:rsidRDefault="00D15827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6D7C94">
            <w:fldChar w:fldCharType="begin"/>
          </w:r>
          <w:r w:rsidRPr="006D7C94">
            <w:instrText xml:space="preserve"> TOC \o "1-3" \h \z \u </w:instrText>
          </w:r>
          <w:r w:rsidRPr="006D7C94">
            <w:fldChar w:fldCharType="separate"/>
          </w:r>
          <w:hyperlink w:anchor="_Toc238733868" w:history="1">
            <w:r w:rsidR="004334DB" w:rsidRPr="004C7F2B">
              <w:rPr>
                <w:rStyle w:val="Hyperlink"/>
                <w:bCs/>
                <w:noProof/>
              </w:rPr>
              <w:t>1.</w:t>
            </w:r>
            <w:r w:rsidR="004334DB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="004334DB" w:rsidRPr="004C7F2B">
              <w:rPr>
                <w:rStyle w:val="Hyperlink"/>
                <w:bCs/>
                <w:noProof/>
              </w:rPr>
              <w:t>LISTAGEM DAS PEÇAS TÉCNICAS – ARQUITETURA</w:t>
            </w:r>
            <w:r w:rsidR="004334DB">
              <w:rPr>
                <w:noProof/>
                <w:webHidden/>
              </w:rPr>
              <w:tab/>
            </w:r>
            <w:r w:rsidR="004334DB">
              <w:rPr>
                <w:noProof/>
                <w:webHidden/>
              </w:rPr>
              <w:fldChar w:fldCharType="begin"/>
            </w:r>
            <w:r w:rsidR="004334DB">
              <w:rPr>
                <w:noProof/>
                <w:webHidden/>
              </w:rPr>
              <w:instrText xml:space="preserve"> PAGEREF _Toc238733868 \h </w:instrText>
            </w:r>
            <w:r w:rsidR="004334DB">
              <w:rPr>
                <w:noProof/>
                <w:webHidden/>
              </w:rPr>
            </w:r>
            <w:r w:rsidR="004334DB">
              <w:rPr>
                <w:noProof/>
                <w:webHidden/>
              </w:rPr>
              <w:fldChar w:fldCharType="separate"/>
            </w:r>
            <w:r w:rsidR="004334DB">
              <w:rPr>
                <w:noProof/>
                <w:webHidden/>
              </w:rPr>
              <w:t>2</w:t>
            </w:r>
            <w:r w:rsidR="004334DB">
              <w:rPr>
                <w:noProof/>
                <w:webHidden/>
              </w:rPr>
              <w:fldChar w:fldCharType="end"/>
            </w:r>
          </w:hyperlink>
        </w:p>
        <w:p w14:paraId="47D55B83" w14:textId="577FEB5A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69" w:history="1">
            <w:r w:rsidRPr="004C7F2B">
              <w:rPr>
                <w:rStyle w:val="Hyperlink"/>
                <w:bCs/>
              </w:rPr>
              <w:t>1.1.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bCs/>
              </w:rPr>
              <w:t>Projeto de Arquitetura – 45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5F247B12" w14:textId="5861B80A" w:rsidR="004334DB" w:rsidRDefault="004334DB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3870" w:history="1">
            <w:r w:rsidRPr="004C7F2B">
              <w:rPr>
                <w:rStyle w:val="Hyperlink"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bCs/>
                <w:noProof/>
              </w:rPr>
              <w:t>LISTAGEM DAS PEÇAS TÉCNICAS – estrutura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_Toc238733870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923889" w14:textId="647E2536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71" w:history="1">
            <w:r w:rsidRPr="004C7F2B">
              <w:rPr>
                <w:rStyle w:val="Hyperlink"/>
                <w:bCs/>
              </w:rPr>
              <w:t>2.1.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 xml:space="preserve">Projeto de Estrutura de Concreto </w:t>
            </w:r>
            <w:r w:rsidRPr="004C7F2B">
              <w:rPr>
                <w:rStyle w:val="Hyperlink"/>
                <w:bCs/>
              </w:rPr>
              <w:t xml:space="preserve">– </w:t>
            </w:r>
            <w:r w:rsidRPr="004C7F2B">
              <w:rPr>
                <w:rStyle w:val="Hyperlink"/>
                <w:rFonts w:eastAsia="MS Mincho"/>
                <w:lang w:eastAsia="ja-JP"/>
              </w:rPr>
              <w:t>110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58F8ED4" w14:textId="321825F3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72" w:history="1">
            <w:r w:rsidRPr="004C7F2B">
              <w:rPr>
                <w:rStyle w:val="Hyperlink"/>
                <w:bCs/>
              </w:rPr>
              <w:t>2.2.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 xml:space="preserve">Projeto de Estrutura Metálica </w:t>
            </w:r>
            <w:r w:rsidRPr="004C7F2B">
              <w:rPr>
                <w:rStyle w:val="Hyperlink"/>
                <w:bCs/>
              </w:rPr>
              <w:t xml:space="preserve">– </w:t>
            </w:r>
            <w:r w:rsidRPr="004C7F2B">
              <w:rPr>
                <w:rStyle w:val="Hyperlink"/>
                <w:rFonts w:eastAsia="MS Mincho"/>
                <w:lang w:eastAsia="ja-JP"/>
              </w:rPr>
              <w:t>12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F671131" w14:textId="10520631" w:rsidR="004334DB" w:rsidRDefault="004334DB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3873" w:history="1">
            <w:r w:rsidRPr="004C7F2B">
              <w:rPr>
                <w:rStyle w:val="Hyperlink"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bCs/>
                <w:noProof/>
              </w:rPr>
              <w:t>LISTAGEM DAS PEÇAS TÉCNICAS – Hidráulica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_Toc238733873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B44CB" w14:textId="46E9C708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74" w:history="1">
            <w:r w:rsidRPr="004C7F2B">
              <w:rPr>
                <w:rStyle w:val="Hyperlink"/>
                <w:bCs/>
              </w:rPr>
              <w:t>3.1.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Água Fria – 08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B5AD7DE" w14:textId="40F4A98C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75" w:history="1">
            <w:r w:rsidRPr="004C7F2B">
              <w:rPr>
                <w:rStyle w:val="Hyperlink"/>
                <w:rFonts w:eastAsia="MS Mincho"/>
                <w:lang w:eastAsia="ja-JP"/>
              </w:rPr>
              <w:t>3.2.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Esgoto Sanitário e Águas Pluviais – 07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7183B5C" w14:textId="30CABC1A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76" w:history="1">
            <w:r w:rsidRPr="004C7F2B">
              <w:rPr>
                <w:rStyle w:val="Hyperlink"/>
                <w:rFonts w:eastAsia="MS Mincho"/>
                <w:lang w:eastAsia="ja-JP"/>
              </w:rPr>
              <w:t>3.3.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Prevenção e Combate a Incêndio – 05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7AA2C7C" w14:textId="29FCDE29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77" w:history="1">
            <w:r w:rsidRPr="004C7F2B">
              <w:rPr>
                <w:rStyle w:val="Hyperlink"/>
                <w:rFonts w:eastAsia="MS Mincho"/>
                <w:lang w:eastAsia="ja-JP"/>
              </w:rPr>
              <w:t>3.4.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Gás Combustível – 01 prancha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67978D2" w14:textId="0C840E5A" w:rsidR="004334DB" w:rsidRDefault="004334DB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3878" w:history="1">
            <w:r w:rsidRPr="004C7F2B">
              <w:rPr>
                <w:rStyle w:val="Hyperlink"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bCs/>
                <w:noProof/>
              </w:rPr>
              <w:t>LISTAGEM DAS PEÇAS TÉCNICAS – elétrica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_Toc238733878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D0029" w14:textId="1A9F18F4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79" w:history="1">
            <w:r w:rsidRPr="004C7F2B">
              <w:rPr>
                <w:rStyle w:val="Hyperlink"/>
                <w:bCs/>
              </w:rPr>
              <w:t>4.1.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Elétrico – 220-127V – 07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C9BDFA4" w14:textId="100CD86F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80" w:history="1">
            <w:r w:rsidRPr="004C7F2B">
              <w:rPr>
                <w:rStyle w:val="Hyperlink"/>
                <w:bCs/>
              </w:rPr>
              <w:t>4.2.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Elétrico – 380-220V – 07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2DF59A3" w14:textId="10299EAE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81" w:history="1">
            <w:r w:rsidRPr="004C7F2B">
              <w:rPr>
                <w:rStyle w:val="Hyperlink"/>
                <w:bCs/>
              </w:rPr>
              <w:t>4.3.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Proteção contra Descargas Atmosféricas – 01 prancha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D7EB1DB" w14:textId="0433C1CA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82" w:history="1">
            <w:r w:rsidRPr="004C7F2B">
              <w:rPr>
                <w:rStyle w:val="Hyperlink"/>
                <w:bCs/>
              </w:rPr>
              <w:t>4.4.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Cabeamento Estruturado – 04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07A1147" w14:textId="5A43BB68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83" w:history="1">
            <w:r w:rsidRPr="004C7F2B">
              <w:rPr>
                <w:rStyle w:val="Hyperlink"/>
                <w:bCs/>
              </w:rPr>
              <w:t>4.5.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Energia Fotovoltaica 127V-220V – 02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5F587DD" w14:textId="11EACE8A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84" w:history="1">
            <w:r w:rsidRPr="004C7F2B">
              <w:rPr>
                <w:rStyle w:val="Hyperlink"/>
                <w:bCs/>
              </w:rPr>
              <w:t>4.6.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Energia Fotovoltaica 380V-220V – 02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76A1689" w14:textId="0B638796" w:rsidR="004334DB" w:rsidRDefault="004334DB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3885" w:history="1">
            <w:r w:rsidRPr="004C7F2B">
              <w:rPr>
                <w:rStyle w:val="Hyperlink"/>
                <w:bCs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bCs/>
                <w:noProof/>
              </w:rPr>
              <w:t>LISTAGEM DAS PEÇAS TÉCNICAS – MECÂNICA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_Toc238733885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EF3E44" w14:textId="524F6C98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86" w:history="1">
            <w:r w:rsidRPr="004C7F2B">
              <w:rPr>
                <w:rStyle w:val="Hyperlink"/>
                <w:bCs/>
              </w:rPr>
              <w:t>5.1.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Exaustão Mecânica – 02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4348EE6" w14:textId="1B84F184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87" w:history="1">
            <w:r w:rsidRPr="004C7F2B">
              <w:rPr>
                <w:rStyle w:val="Hyperlink"/>
                <w:bCs/>
              </w:rPr>
              <w:t>5.2.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Projeto de Climatização – 03 pranchas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F5AB903" w14:textId="59F5A48F" w:rsidR="004334DB" w:rsidRDefault="004334DB">
          <w:pPr>
            <w:pStyle w:val="Sumrio1"/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8733888" w:history="1">
            <w:r w:rsidRPr="004C7F2B">
              <w:rPr>
                <w:rStyle w:val="Hyperlink"/>
                <w:bCs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b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bCs/>
                <w:noProof/>
              </w:rPr>
              <w:t>LISTAGEM DAS PEÇAS TÉCNICAS – documentos diversos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_Toc238733888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88F6B" w14:textId="69C0B083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89" w:history="1">
            <w:r w:rsidRPr="004C7F2B">
              <w:rPr>
                <w:rStyle w:val="Hyperlink"/>
                <w:bCs/>
              </w:rPr>
              <w:t>6.1.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 xml:space="preserve">Memorial </w:t>
            </w:r>
            <w:r w:rsidRPr="004C7F2B">
              <w:rPr>
                <w:rStyle w:val="Hyperlink"/>
                <w:bCs/>
              </w:rPr>
              <w:t>Descritivo e Documentos Diversos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A22C1EE" w14:textId="655D0A7D" w:rsidR="004334DB" w:rsidRDefault="004334DB">
          <w:pPr>
            <w:pStyle w:val="Sumrio3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38733890" w:history="1">
            <w:r w:rsidRPr="004C7F2B">
              <w:rPr>
                <w:rStyle w:val="Hyperlink"/>
                <w:bCs/>
              </w:rPr>
              <w:t>6.2.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4C7F2B">
              <w:rPr>
                <w:rStyle w:val="Hyperlink"/>
                <w:rFonts w:eastAsia="MS Mincho"/>
                <w:lang w:eastAsia="ja-JP"/>
              </w:rPr>
              <w:t>Orçamento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_Toc238733890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B36C12A" w14:textId="02769AEF" w:rsidR="0057523F" w:rsidRPr="006D7C94" w:rsidRDefault="00D15827" w:rsidP="005202B9">
          <w:pPr>
            <w:pStyle w:val="Sumrio3"/>
            <w:ind w:left="0"/>
          </w:pPr>
          <w:r w:rsidRPr="006D7C94">
            <w:rPr>
              <w:b/>
              <w:color w:val="1F497D"/>
              <w:sz w:val="20"/>
            </w:rPr>
            <w:fldChar w:fldCharType="end"/>
          </w:r>
        </w:p>
      </w:sdtContent>
    </w:sdt>
    <w:p w14:paraId="3A2E456A" w14:textId="20571197" w:rsidR="00EF2FF1" w:rsidRPr="006D7C94" w:rsidRDefault="00EF2FF1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 w:rsidRPr="006D7C94">
        <w:rPr>
          <w:rFonts w:ascii="Arial" w:hAnsi="Arial" w:cs="Arial"/>
        </w:rPr>
        <w:br w:type="page"/>
      </w:r>
    </w:p>
    <w:p w14:paraId="56D4276C" w14:textId="20571197" w:rsidR="001F230D" w:rsidRPr="001F230D" w:rsidRDefault="001F230D" w:rsidP="001F230D">
      <w:pPr>
        <w:pStyle w:val="Ttulo1"/>
        <w:numPr>
          <w:ilvl w:val="0"/>
          <w:numId w:val="24"/>
        </w:numPr>
        <w:rPr>
          <w:bCs/>
          <w:color w:val="365F91"/>
        </w:rPr>
      </w:pPr>
      <w:bookmarkStart w:id="0" w:name="_Toc238570569"/>
      <w:bookmarkStart w:id="1" w:name="_Toc238733868"/>
      <w:r w:rsidRPr="001F230D">
        <w:rPr>
          <w:bCs/>
          <w:color w:val="365F91"/>
        </w:rPr>
        <w:lastRenderedPageBreak/>
        <w:t>LISTAGEM DAS PEÇAS TÉCNICAS – ARQUITETURA</w:t>
      </w:r>
      <w:bookmarkEnd w:id="0"/>
      <w:bookmarkEnd w:id="1"/>
    </w:p>
    <w:p w14:paraId="047CCF5D" w14:textId="46E980BD" w:rsidR="00BF53FE" w:rsidRPr="001F230D" w:rsidRDefault="009970E5" w:rsidP="001F230D">
      <w:pPr>
        <w:pStyle w:val="Ttulo3"/>
        <w:numPr>
          <w:ilvl w:val="1"/>
          <w:numId w:val="24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2" w:name="_Toc238733869"/>
      <w:r w:rsidRPr="001F230D">
        <w:rPr>
          <w:rFonts w:cs="Arial"/>
          <w:bCs/>
          <w:color w:val="365F91"/>
          <w:sz w:val="22"/>
          <w:szCs w:val="22"/>
        </w:rPr>
        <w:t>P</w:t>
      </w:r>
      <w:r w:rsidR="001F230D" w:rsidRPr="001F230D">
        <w:rPr>
          <w:rFonts w:cs="Arial"/>
          <w:bCs/>
          <w:color w:val="365F91"/>
          <w:sz w:val="22"/>
          <w:szCs w:val="22"/>
        </w:rPr>
        <w:t>rojeto de Arquitetura</w:t>
      </w:r>
      <w:r w:rsidR="001F230D">
        <w:rPr>
          <w:rFonts w:cs="Arial"/>
          <w:bCs/>
          <w:color w:val="365F91"/>
          <w:sz w:val="22"/>
          <w:szCs w:val="22"/>
        </w:rPr>
        <w:t xml:space="preserve"> </w:t>
      </w:r>
      <w:r w:rsidR="00DA3F9B" w:rsidRPr="001F230D">
        <w:rPr>
          <w:rFonts w:cs="Arial"/>
          <w:bCs/>
          <w:color w:val="365F91"/>
          <w:sz w:val="22"/>
          <w:szCs w:val="22"/>
        </w:rPr>
        <w:t>– 4</w:t>
      </w:r>
      <w:r w:rsidR="00FC4D3A" w:rsidRPr="001F230D">
        <w:rPr>
          <w:rFonts w:cs="Arial"/>
          <w:bCs/>
          <w:color w:val="365F91"/>
          <w:sz w:val="22"/>
          <w:szCs w:val="22"/>
        </w:rPr>
        <w:t>5</w:t>
      </w:r>
      <w:r w:rsidR="00DA3F9B" w:rsidRPr="001F230D">
        <w:rPr>
          <w:rFonts w:cs="Arial"/>
          <w:bCs/>
          <w:color w:val="365F91"/>
          <w:sz w:val="22"/>
          <w:szCs w:val="22"/>
        </w:rPr>
        <w:t xml:space="preserve"> </w:t>
      </w:r>
      <w:r w:rsidRPr="001F230D">
        <w:rPr>
          <w:rFonts w:cs="Arial"/>
          <w:bCs/>
          <w:color w:val="365F91"/>
          <w:sz w:val="22"/>
          <w:szCs w:val="22"/>
        </w:rPr>
        <w:t>pranchas</w:t>
      </w:r>
      <w:bookmarkEnd w:id="2"/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8"/>
        <w:gridCol w:w="3848"/>
        <w:gridCol w:w="1026"/>
        <w:gridCol w:w="1617"/>
      </w:tblGrid>
      <w:tr w:rsidR="00DA3F9B" w:rsidRPr="006D7C94" w14:paraId="68E55C96" w14:textId="77777777" w:rsidTr="00DA597C">
        <w:trPr>
          <w:trHeight w:val="397"/>
          <w:tblHeader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08D6D347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347404CA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61E8837C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30091E8A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A46CD" w:rsidRPr="006D7C94" w14:paraId="5216FE4E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421DD92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5T-ARQ-IMP-GER0-01_R00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E1FC3BF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Implantação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3A53A6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4BF186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36D65A73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5726D199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5T-ARQ-PLB-GER0-02_R00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0743BD91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4CCC152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C536855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  <w:tr w:rsidR="009A46CD" w:rsidRPr="006D7C94" w14:paraId="09ABDFAF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858B1E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5T-ARQ-LYT-GER0-03_R00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DAD2F93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Planta de Layout - Mobiliário 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806F9A3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EA3B6E3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  <w:tr w:rsidR="009A46CD" w:rsidRPr="006D7C94" w14:paraId="6149FAF4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1B0FF6A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5T-ARQ-LYT-GER0-04_R00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4339E3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Layout - Equipamento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4106BAB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4FF4D6C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  <w:tr w:rsidR="009A46CD" w:rsidRPr="006D7C94" w14:paraId="02E9D46B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2D50DC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5T-ARQ-PGP-GER0-05_R00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83E92D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Paginação de Piso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955AD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2CB78E5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342DD982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86BDA6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5T-ARQ-FOR-GER0-06_R00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266CA9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Forro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0237AB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C26B656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2598965C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DFE2904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5T-ARQ-COB-GER0-07_R00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A7861A8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Cobertura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74756C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6D7F32C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6E23CB6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CD03D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5T-ARQ-CRT-GER0-08_R00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182BD5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Cortes Gerais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F56927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73D1A39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534E2DA6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3E3DCC" w14:textId="546C2CC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5T-ARQ-CR</w:t>
            </w:r>
            <w:r w:rsidR="00AD7D69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-GER0-09_R00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4D5BB29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Cortes Gerais e Detalhes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679FE1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114BAC7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05ED5CF5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3A0C79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5T-ARQ-FCH-GER0-10_R00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FD6FA0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Fachadas Gerais 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FB015BC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13E8125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7D01E780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E13E7DC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5T-ARQ-ESQ-GER0-11_R00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B2E05A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Mapa de Esquadrias 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555B93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1:150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4AFF2C9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1100BEE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D1B1B9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5T-ARQ-ESQ-GER0-12_R00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3FDBCD5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de Esquadrias - Portas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841F678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599312F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61CFB973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4A7794E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5T-ARQ-ESQ-GER0-13_R00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7E58EB0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de Esquadrias - Janelas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C9FB84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6C3F9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53B6F1C4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0A62D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5T-ARQ-ESQ-GER0-14_R00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7DD74D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de Esquadrias - Janelas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CB963B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32320D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471F3E4E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C65CC43" w14:textId="6C073035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5T-ARQ-PL</w:t>
            </w:r>
            <w:r w:rsidR="00A1069D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-QDGA-15_R00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859FAEF" w14:textId="4E5480FA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Detalhes - Bloco A (Quadra Poliesportiva)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FC7F70" w14:textId="38139070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7B1B2A6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9A46CD" w:rsidRPr="006D7C94" w14:paraId="6762DB8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4A6126D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5T-ARQ-FCH-QDGA-16_R00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1D9C24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A (Quadra Poliesportiva)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4FBE1EE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E171A90" w14:textId="77777777" w:rsidR="00DA3F9B" w:rsidRPr="006D7C94" w:rsidRDefault="00DA3F9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1100x594</w:t>
            </w:r>
          </w:p>
        </w:tc>
      </w:tr>
      <w:tr w:rsidR="009A46CD" w:rsidRPr="006D7C94" w14:paraId="693FE8E9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68BD1D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5T-ARQ-PLC-ADMB-17_R00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CFEB146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 - Bloco B (Administrativo)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1E3A7CA" w14:textId="41750F8C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5A8D6A8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18B19153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D7127A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5T-ARQ-FCH-ADMB-18_R00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CECB85F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B (Administrativo)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069FD7D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D2E6A5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5C2E873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F20E634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5T-ARQ-PLC-SERC-19_R00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2C5CEA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 - Bloco C (Serviço)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CF558F2" w14:textId="7BAC494D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6210E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2527F62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053B85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5T-ARQ-FCH-SERC-20_R00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3C91330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C (Serviço)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3F20948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75AE59F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3ED83246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91A230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5T-ARQ-PLA-HIGD-21_R00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ABDE775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Cortes, Detalhe e Fachadas - Bloco D (Higiene)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2654446" w14:textId="5C1F7206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1F92A4A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111B34D7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70D75A9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5T-ARQ-PLA-BLTE-22_R00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6779C9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Cortes, Detalhe e Fachadas - Bloco E (Biblioteca)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EB7DFFF" w14:textId="13587423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191A85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4D1C7D8C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C6CB62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5T-ARQ-PLC-MLTF-23_R00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475600A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 - Bloco F (Multiuso)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5F25FFC" w14:textId="27A164B0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E59263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74992DF5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909551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5T-ARQ-FCH-MLTF-24_R00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611A559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F (Multiuso)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E01334D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F1A075D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26AE91D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3851288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5T-ARQ-PLC-PDGG-25_R00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24AF12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Detalhes - Bloco G (Pedagógico 1)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15CF9D8" w14:textId="2633391A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E97EB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7D3BBC15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21CB66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5T-ARQ-FCH-PDGG-26_R00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28D443C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G (Pedagógico 1)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07F96F4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9CECA8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4AF9289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7AB702E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5T-ARQ-PLC-PDGH-27_R00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6FB8CFA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baixa, Cortes e Detalhe - Bloco H (Pedagógico 2)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B5BF476" w14:textId="427DAA12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1BE421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67DB61F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962AD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5T-ARQ-FCH-PDGH-28_R00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F5CCED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Fachadas - Bloco H (Pedagógico 2)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AC365A1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51EC0E8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61023015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493656" w14:textId="213AE6F6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</w:t>
            </w:r>
            <w:r w:rsidR="00194287">
              <w:rPr>
                <w:rFonts w:ascii="Arial" w:hAnsi="Arial" w:cs="Arial"/>
                <w:bCs/>
                <w:sz w:val="20"/>
                <w:szCs w:val="20"/>
              </w:rPr>
              <w:t>DET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-GER0-29_R00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B66EA4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Mastros para Bandeiras e Bancos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BF448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AB586D3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1B6393AE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BFB70E5" w14:textId="5E1AB76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</w:t>
            </w:r>
            <w:r w:rsidR="00194287">
              <w:rPr>
                <w:rFonts w:ascii="Arial" w:hAnsi="Arial" w:cs="Arial"/>
                <w:bCs/>
                <w:sz w:val="20"/>
                <w:szCs w:val="20"/>
              </w:rPr>
              <w:t>DET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-GER0-30_R00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826BDCE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Gradil para Vegetação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14C8604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BE1CC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9A46CD" w:rsidRPr="006D7C94" w14:paraId="378E0F2D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6253E52" w14:textId="64E1D80A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</w:t>
            </w:r>
            <w:r w:rsidR="00194287">
              <w:rPr>
                <w:rFonts w:ascii="Arial" w:hAnsi="Arial" w:cs="Arial"/>
                <w:bCs/>
                <w:sz w:val="20"/>
                <w:szCs w:val="20"/>
              </w:rPr>
              <w:t>DET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-GER0-31_R00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DD4ADE6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Detalhamento Chapa Perfurada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202FCB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4D62D2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  <w:tr w:rsidR="009A46CD" w:rsidRPr="006D7C94" w14:paraId="4FA6354F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E8F010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5T-ARQ-PLE-PRT0-32_R00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64E70EE" w14:textId="77777777" w:rsidR="00DA3F9B" w:rsidRPr="006D7C94" w:rsidRDefault="00DA3F9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Portões e Muros - Planta e Elevação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A4F0925" w14:textId="10EC22F2" w:rsidR="00DA3F9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51E8A24" w14:textId="77777777" w:rsidR="00DA3F9B" w:rsidRPr="006D7C94" w:rsidRDefault="00DA3F9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  <w:tr w:rsidR="00DA597C" w:rsidRPr="006D7C94" w14:paraId="08C2D4A7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19F712A" w14:textId="6C526C21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QDGA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33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CC50B23" w14:textId="60FCCC72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Ampliação Bloco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Equipamentos esportivos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E48FE01" w14:textId="5D3C27A6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45405B" w14:textId="67C9FD45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DA597C" w:rsidRPr="006D7C94" w14:paraId="3BCE2704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57F450" w14:textId="571403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ADM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34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7446804" w14:textId="3D8F18B8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B - Sanitários, Sala reuniões/ professores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57622E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5E5ACD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DA597C" w:rsidRPr="006D7C94" w14:paraId="3C38966E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EBB954C" w14:textId="4464003A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SER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35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D5B8470" w14:textId="39BD02A2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C - Lavanderia, Vestiários funcionários.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F49208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393127A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DA597C" w:rsidRPr="006D7C94" w14:paraId="2547A819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1EFD812" w14:textId="6CB9BFDE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SER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36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94109C6" w14:textId="77777777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C - Varanda serviço, Copa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F20C599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749622A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DA597C" w:rsidRPr="006D7C94" w14:paraId="7A79FEDE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9087B75" w14:textId="19600D15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SER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37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5751011" w14:textId="77777777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C - Despensa, DML, Utensílios, Refeitório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6F650D7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881AD4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DA597C" w:rsidRPr="006D7C94" w14:paraId="1B524A9D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5339245" w14:textId="3180B2FE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SER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C-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38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67F3237" w14:textId="77777777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C - Cozinha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28B636F5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6719B6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DA597C" w:rsidRPr="006D7C94" w14:paraId="76526FC8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05274D" w14:textId="13954B21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HIG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D-</w:t>
            </w:r>
            <w:r>
              <w:rPr>
                <w:rFonts w:ascii="Arial" w:hAnsi="Arial" w:cs="Arial"/>
                <w:bCs/>
                <w:sz w:val="20"/>
                <w:szCs w:val="20"/>
              </w:rPr>
              <w:t>39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3C18CA4" w14:textId="77777777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D - Vestiário acessível, Vestiário masculino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33D36FB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E733F5C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1100x594</w:t>
            </w:r>
          </w:p>
        </w:tc>
      </w:tr>
      <w:tr w:rsidR="00DA597C" w:rsidRPr="006D7C94" w14:paraId="75A7AD8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39730CF" w14:textId="33F2A8B0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5T-ARQ-AMP-BL</w:t>
            </w: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E-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A38576E" w14:textId="77777777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E - Biblioteca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7EF5D3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A9517B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DA597C" w:rsidRPr="006D7C94" w14:paraId="1A958304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3CB81531" w14:textId="3A53950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MLT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F-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41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7D11BEDB" w14:textId="77777777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F - Multiuso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2CD3D165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514D0A7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DA597C" w:rsidRPr="006D7C94" w14:paraId="0D5B2340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4CFFCF4" w14:textId="6F019CBC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PDG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G-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6A2807F0" w14:textId="77777777" w:rsidR="00DA597C" w:rsidRPr="006D7C94" w:rsidRDefault="00DA597C" w:rsidP="00DA597C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G - Sala de aula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CC5603A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0942F9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1100x750</w:t>
            </w:r>
          </w:p>
        </w:tc>
      </w:tr>
      <w:tr w:rsidR="00DA597C" w:rsidRPr="006D7C94" w14:paraId="19BB2091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C640B17" w14:textId="47B825CD" w:rsidR="00DA597C" w:rsidRPr="006D7C94" w:rsidRDefault="00DA597C" w:rsidP="00DA597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PDG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H-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43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0A5E14" w14:textId="77777777" w:rsidR="00DA597C" w:rsidRPr="006D7C94" w:rsidRDefault="00DA597C" w:rsidP="00DA597C">
            <w:pPr>
              <w:spacing w:line="240" w:lineRule="auto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H - Sanitário acessível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9C7EE53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60E9D74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DA597C" w:rsidRPr="006D7C94" w14:paraId="61DA20D8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3ADD21B5" w14:textId="51D95091" w:rsidR="00DA597C" w:rsidRPr="006D7C94" w:rsidRDefault="00DA597C" w:rsidP="00DA597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PDG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H-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44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062FE16" w14:textId="77777777" w:rsidR="00DA597C" w:rsidRPr="006D7C94" w:rsidRDefault="00DA597C" w:rsidP="00DA597C">
            <w:pPr>
              <w:spacing w:line="240" w:lineRule="auto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H - Sanitário feminino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0BA69F6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A7FBF4A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DA597C" w:rsidRPr="006D7C94" w14:paraId="5E9408EA" w14:textId="77777777" w:rsidTr="00DA597C">
        <w:trPr>
          <w:trHeight w:val="397"/>
        </w:trPr>
        <w:tc>
          <w:tcPr>
            <w:tcW w:w="174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82AF532" w14:textId="18F4A9B0" w:rsidR="00DA597C" w:rsidRPr="006D7C94" w:rsidRDefault="00DA597C" w:rsidP="00DA597C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5T-ARQ-AMP-</w:t>
            </w:r>
            <w:r>
              <w:rPr>
                <w:rFonts w:ascii="Arial" w:hAnsi="Arial" w:cs="Arial"/>
                <w:bCs/>
                <w:sz w:val="20"/>
                <w:szCs w:val="20"/>
              </w:rPr>
              <w:t>PDG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H-</w:t>
            </w:r>
            <w:r>
              <w:rPr>
                <w:rFonts w:ascii="Arial" w:hAnsi="Arial" w:cs="Arial"/>
                <w:bCs/>
                <w:sz w:val="20"/>
                <w:szCs w:val="20"/>
              </w:rPr>
              <w:t>45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30D3E8D" w14:textId="77777777" w:rsidR="00DA597C" w:rsidRPr="006D7C94" w:rsidRDefault="00DA597C" w:rsidP="00DA597C">
            <w:pPr>
              <w:spacing w:line="240" w:lineRule="auto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Ampliação Bloco H - Sanitário masculino</w:t>
            </w:r>
          </w:p>
        </w:tc>
        <w:tc>
          <w:tcPr>
            <w:tcW w:w="51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E259AB0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1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3AC2854" w14:textId="77777777" w:rsidR="00DA597C" w:rsidRPr="006D7C94" w:rsidRDefault="00DA597C" w:rsidP="00DA597C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</w:tbl>
    <w:p w14:paraId="75BDD2ED" w14:textId="77777777" w:rsidR="009970E5" w:rsidRPr="006D7C94" w:rsidRDefault="009970E5" w:rsidP="00FA26AE">
      <w:pPr>
        <w:spacing w:before="80" w:line="276" w:lineRule="auto"/>
        <w:rPr>
          <w:rFonts w:ascii="Arial" w:hAnsi="Arial" w:cs="Arial"/>
        </w:rPr>
      </w:pPr>
    </w:p>
    <w:p w14:paraId="0899574A" w14:textId="6AA93CEE" w:rsidR="009E37E3" w:rsidRPr="009E37E3" w:rsidRDefault="002C0B7B" w:rsidP="009E37E3">
      <w:pPr>
        <w:spacing w:line="240" w:lineRule="auto"/>
        <w:rPr>
          <w:rFonts w:ascii="Arial" w:hAnsi="Arial" w:cs="Arial"/>
        </w:rPr>
      </w:pPr>
      <w:r w:rsidRPr="006D7C94">
        <w:rPr>
          <w:rFonts w:ascii="Arial" w:hAnsi="Arial" w:cs="Arial"/>
        </w:rPr>
        <w:br w:type="page"/>
      </w:r>
    </w:p>
    <w:p w14:paraId="4C144041" w14:textId="0B93D92B" w:rsidR="009E37E3" w:rsidRPr="001F230D" w:rsidRDefault="009E37E3" w:rsidP="009E37E3">
      <w:pPr>
        <w:pStyle w:val="Ttulo1"/>
        <w:numPr>
          <w:ilvl w:val="0"/>
          <w:numId w:val="24"/>
        </w:numPr>
        <w:rPr>
          <w:bCs/>
          <w:color w:val="365F91"/>
        </w:rPr>
      </w:pPr>
      <w:bookmarkStart w:id="3" w:name="_Toc238733870"/>
      <w:r w:rsidRPr="001F230D">
        <w:rPr>
          <w:bCs/>
          <w:color w:val="365F91"/>
        </w:rPr>
        <w:lastRenderedPageBreak/>
        <w:t xml:space="preserve">LISTAGEM DAS PEÇAS TÉCNICAS – </w:t>
      </w:r>
      <w:r>
        <w:rPr>
          <w:bCs/>
          <w:color w:val="365F91"/>
        </w:rPr>
        <w:t>estrutura</w:t>
      </w:r>
      <w:bookmarkEnd w:id="3"/>
    </w:p>
    <w:p w14:paraId="3FF1E876" w14:textId="4B4C463F" w:rsidR="009E37E3" w:rsidRPr="001F230D" w:rsidRDefault="009E37E3" w:rsidP="009E37E3">
      <w:pPr>
        <w:pStyle w:val="Ttulo3"/>
        <w:numPr>
          <w:ilvl w:val="1"/>
          <w:numId w:val="24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4" w:name="_Toc238733871"/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Projeto de Estrutura de Concreto </w:t>
      </w:r>
      <w:r w:rsidRPr="001F230D">
        <w:rPr>
          <w:rFonts w:cs="Arial"/>
          <w:bCs/>
          <w:color w:val="365F91"/>
          <w:sz w:val="22"/>
          <w:szCs w:val="22"/>
        </w:rPr>
        <w:t xml:space="preserve">–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110 pranchas</w:t>
      </w:r>
      <w:bookmarkEnd w:id="4"/>
    </w:p>
    <w:tbl>
      <w:tblPr>
        <w:tblW w:w="5659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130"/>
        <w:gridCol w:w="4434"/>
        <w:gridCol w:w="1038"/>
        <w:gridCol w:w="1614"/>
      </w:tblGrid>
      <w:tr w:rsidR="002C0B7B" w:rsidRPr="006D7C94" w14:paraId="43256F75" w14:textId="77777777" w:rsidTr="003F4B85">
        <w:trPr>
          <w:trHeight w:val="397"/>
          <w:tblHeader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2F28E92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4F8684D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6A2307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472A770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2C0B7B" w:rsidRPr="006D7C94" w14:paraId="0E18293F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31B78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5T-SCO-PLD-QDGA-01_R00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45A1EE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locação; Planta de cargas; Legenda dos blocos – Bloco A (quadra)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5FE5CC" w14:textId="135C4D6C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9FF9C3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14BE4A6F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F30BC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5T-SCO-PLD-QDGA-02_R00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170252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 estaca 40cm; Forma de fundação – Bloco A (quadra)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FC0CC66" w14:textId="0D0A3E2F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26E18E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800x700</w:t>
            </w:r>
          </w:p>
        </w:tc>
      </w:tr>
      <w:tr w:rsidR="002C0B7B" w:rsidRPr="006D7C94" w14:paraId="2291AE4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33A491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5T-SCF-PLD-QDGA-03_R00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E138745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Forma do térreo e forma da cobertura – Bloco A (quadra)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E39429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5BBD971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7291CDBE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9D8892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5T-SCO-CRT-QDGA-04_R00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3136EF3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Corte A-A; Corte B-B e Corte C-C – Bloco A (quadra)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B940D75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9D52FA6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700x500</w:t>
            </w:r>
          </w:p>
        </w:tc>
      </w:tr>
      <w:tr w:rsidR="002C0B7B" w:rsidRPr="006D7C94" w14:paraId="1EEEC3E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E8ED51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5T-SCA-DET-QDGA-05_R00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8913F3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armações fundações e térreo – Bloco A (quadra)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73266AF" w14:textId="6FCE15D2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9A3BA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6B7721A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8DED0D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5T-SCA-DET-QDGA-06_R00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6FE59A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armações cobertura– Bloco A (quadra)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6C1AF64" w14:textId="2C4D1532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F72356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700x500</w:t>
            </w:r>
          </w:p>
        </w:tc>
      </w:tr>
      <w:tr w:rsidR="002C0B7B" w:rsidRPr="006D7C94" w14:paraId="185F3320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4530C3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5T-SCO-PLD-ADMB-07_R00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107657B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Planta de locação. Legenda dos blocos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3CCE391" w14:textId="50C9E114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43213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1AD0206F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738FFC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5T-SCO-PLD-ADMB-08_R00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BA6FFC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Planta de cargas; Detalhe estaca 40 cm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B66CA7A" w14:textId="26535131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172591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60A7DCB3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D78FB1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5T-SCF-PLD-ADMB-09_R00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5453D87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Forma de fundação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C56494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545C51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4E6AAB42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2CA9FD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5T-SCF-PLD-ADMB-10_R00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62A24B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Forma do térreo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CF8F103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542CACB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7F3EE537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D38D0D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5T-SCF-PLD-ADMB-11_R00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B0244A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Forma de cobertura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B6D0B9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6372F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2CDDF2C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EC6D9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5T-SCO-CRT-ADMB-12_R00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B35D29D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Cortes A-A, B-B, C-C e D-D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ADD9BD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AF5F0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2EF1CF25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9B8791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5T-SFN-DET-ADMB-13_R00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50A404C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Fundações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5516E63" w14:textId="792F944D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004B07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648A0F2A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DA48E1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5T-SFN-DET-ADMB-14_R00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CEBE56A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Fundações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CD0447" w14:textId="474486AF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429D98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3F7046D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F74B9B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5T-SCA-DET-ADMB-15_R00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066EAF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DD12668" w14:textId="73FF5B9C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BBB672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1E165540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15B590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5T-SCA-DET-ADMB-16_R00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872A1EE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0BAF923" w14:textId="588A01C7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F466BE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44816B1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9D1440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5T-SCA-DET-ADMB-17_R00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C2AA657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3C387E" w14:textId="785FAA6C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04FE7E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3A84BFE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3F6B5F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5T-SCA-DET-ADMB-18_R00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AAF7F5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da cobertura – Bloco B (administração)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9B46EA3" w14:textId="40F1A2A6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A055B1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0A5C13C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1C2B11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5T-SCO-PLD-SERC-19_R00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510DE0D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Planta de locação; Legenda de blocos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3238DFD" w14:textId="4FB85801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60AE0B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4FB0FD3A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9700C8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5T-SCO-PLD-SERC-20_R00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9CFF8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cargas; Detalhe estaca 40cm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4034371" w14:textId="3585946F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C3F33B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387625D0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3EF87F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5T-SCF-PLD-SERC-21_R00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740E0A9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Forma fundação e térreo geral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EF76E8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5577D7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325A2C3A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7956AB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5T-SCF-PLD-SERC-22_R00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2BB34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Forma térreo cozinha e cobertura geral–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8907C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8FD23F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3922B2CE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85F70F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5T-SCO-PLD-SERC-23_R00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07D3036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Forma cobertura cozinha; Corte A-A e Corte B-B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AF4CD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241AB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1181FD73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332632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5T-SFN-DET-SERC-24_R00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1197BE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fundações–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0F73B0E" w14:textId="64A9E4B0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7A1493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5D87756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2E4E90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5T-SFN-DET-SERC-25_R00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2CCEA50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fundações–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A45FC6A" w14:textId="60168041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9F16A4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0D206EE9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0B0703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5T-SCA-DET-SERC-26_R00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BCE1930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Térreo geral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CA94884" w14:textId="5BB68580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54FB00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386926A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4B920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5T-SCA-DET-SERC-27_R00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E2DBE8E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Térreo geral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F42747" w14:textId="35E1DF77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093928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0B218179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4FD885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5T-SCA-DET-SERC-28_R00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D63B669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Térreo cozinha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559C750" w14:textId="744CACA8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0403AE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6C1DFE4C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F70BD9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5T-SCA-DET-SERC-29_R00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3266ABA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Térreo cozinha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3D93ABC" w14:textId="6016887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FAF1DF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0956AFE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5B19AD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5T-SCA-DET-SERC-30_R00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98D7C2D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cobertura geral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3E196EC" w14:textId="07E19471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067CE0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0F49C5D4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DA77CA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5T-SCA-DET-SERC-31_R00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D65C192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cobertura geral; Armações cobertura cozinha – Bloco C (serviço)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3BFF301" w14:textId="000D495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DA35A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350A982F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C370E4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5T-SCO-PLD-HIGD-32_R00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72BF02C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Planta de locação e cargas; Legenda dos blocos – Bloco D (higiene)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BA97FCE" w14:textId="7B64AC30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098E80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11AB90C7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27D00B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5T-SCO-PLD-HIGD-33_R00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0923F4E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forma térreo e fundação; Detalhe estaca 40 cm – Bloco D (higiene)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5937BDC" w14:textId="78584EE0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038FA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3F7FD3E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DDDED3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5T-SCO-PLD-HIGD-34_R00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5E26FC2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Cortes A-A, B-B; Armações fundações – Bloco D (higiene)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AE64D68" w14:textId="45090FE4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0343FC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5D605B9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5F1A64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5T-SCA-DET-HIGD-35_R00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285C033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térreo – Bloco D (higiene)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02B3168" w14:textId="099E3CD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413243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5923716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4A6B05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5T-SCO-PLD-BLTE-36_R00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9C8809B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Planta de locação e cargas; Legenda dos blocos – Bloco E (biblioteca)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BFA8337" w14:textId="3F2650CC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488A4B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7E5F65E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FC3028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5T-SCO-PLD-BLTE-37_R00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446A5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 estaca 40 cm; Forma de fundação– Bloco E (biblioteca)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6AFF354" w14:textId="7A14E9E9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16BD0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55C13C13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CD5220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5T-SCO-PLD-BLTE-38_R00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786B7DE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Forma do térreo e cobertura; Corte A-A e Corte B-B – Bloco E (biblioteca)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6486CE7" w14:textId="3A7F010B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386CF0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23536E6A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2A7A6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5T-SCA-DET-BLTE-39_R00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5A65833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fundações – Bloco E (biblioteca)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9925865" w14:textId="0735AA1E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E55F98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59FCB3E0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BFAA5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5T-SCA-DET-BLTE-40_R00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DF63FD8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E (biblioteca)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AFC0775" w14:textId="19069419" w:rsidR="002C0B7B" w:rsidRPr="006D7C94" w:rsidRDefault="000772C5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1B6B9A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1CD5F984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E8D766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5T-SCA-DET-BLTE-41_R00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404896A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da cobertura – Bloco E (biblioteca)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D18773B" w14:textId="4DB54649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A2F67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6519101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7D1FEF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5T-SCO-PLD-MLTF-42_R00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E2F248C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Planta de locação; Legenda dos blocos – Bloco F (multiuso)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99C807" w14:textId="0DCE06D0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39BA51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082CFE9F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D8B06B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5T-SCC-PLD-MLTF-43_R00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98C80F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cargas; Detalhe estaca 40 cm – Bloco F (multiuso)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3BE384" w14:textId="6709F8A8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A93EE6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2E048CA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130C52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5T-SCF-PLD-MLTF-44_R00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707FCCE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forma fundação e térreo – Bloco F (multiuso)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87A0E93" w14:textId="6D0C8649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D8E0FE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1EB9F865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F94889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5T-SCO-PLD-MLTF-45_R00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0489287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forma cobertura; Corte A-A e Corte B-B – Bloco F (multiuso)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B29E2C9" w14:textId="57385CA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0EE3D7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3C82E5A7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7B0A9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5T-SFN-DET-MLTF-46_R00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E512848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fundações – Bloco F (multiuso)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A831032" w14:textId="4B335AC3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111374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5D508E97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4B1148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5T-SFN-DET-MLTF-47_R00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86C74BA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fundações – Bloco F (multiuso)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C6D193" w14:textId="52CAF9CA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D62AB4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77B04DE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67B169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5T-SFN-DET-MLTF-48_R00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B1F641E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fundações – Bloco F (multiuso)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E50C012" w14:textId="010DD19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AE53F0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538A026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1AA817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5T-SCA-DET-MLTF-49_R00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536BD7A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F (multiuso)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00FD114" w14:textId="21A2FDC0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9D4CB5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46D0AF7A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08BFB6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5T-SCA-DET-MLTF-50_R00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5392052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F (multiuso)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B99CBB9" w14:textId="4E3F95CC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6293B3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7508DC4E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EE8ABA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5T-SCA-DET-MLTF-51_R00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F0DA7FD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da cobertura – Bloco F (multiuso)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9F286F3" w14:textId="77953A2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83003A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515A6B69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FF896D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5T-SCO-PLD-PDGG-52_R00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EBFB5B6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locação; Legenda dos blocos – Bloco G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BAAC77C" w14:textId="067260D9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1B394A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110E92A7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4D7837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5T-SCC-PLD-PDGG-53_R00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ADA8043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cargas 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7747A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A03DBA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0DDE0F69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71CC33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5T-SCO-PLD-PDGG-54_R00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7B12AB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 estaca 40 cm; Forma de fundação–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D87E862" w14:textId="530D2EA7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EAF5A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2A955CB3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01F48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5T-SCF-PLD-PDGG-55_R00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0EC087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Forma do térreo e cobertura – Bloco G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1FCBA9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78EC12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11E149F1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11FCD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5T-SCO-CRT-PDGG-56_R00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01DBEB0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Corte A-A e Corte B-B 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29461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A71FC1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694x420</w:t>
            </w:r>
          </w:p>
        </w:tc>
      </w:tr>
      <w:tr w:rsidR="002C0B7B" w:rsidRPr="006D7C94" w14:paraId="7447161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ADE51E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5T-SFN-DET-PDGG-57_R00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DF90355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fundações–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018363" w14:textId="5B0438CB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61A269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1562E027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285DA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5T-SFN-DET-PDGG-58_R00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9CD683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fundações 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DE1E14" w14:textId="41769887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034D1D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5B8A487F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D3DF0B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5T-SFN-DET-PDGG-59_R00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C4961D2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fundações 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63A82FD" w14:textId="3A3E5A42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DC00B9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087DAC93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30C0E6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5T-SCA-DET-PDGG-60_R00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09125DC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B665BB6" w14:textId="3C05F50C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0D9397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07D1C3C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85234E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5T-SCA-DET-PDGG-61_R00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4C56AC5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49DFF61" w14:textId="6BDE751D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C5AF0B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17F0F42E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55133B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5T-SCA-DET-PDGG-62_R00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73AB033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1868CDD" w14:textId="39DF1872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1D6C93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18F228D3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1D455F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5T-SCA-DET-PDGG-63_R00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9F2A2A0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da cobertura – Bloco G1 (pedagógico 1)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C5588F4" w14:textId="730A5D84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873AE4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7FE6FBBA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D14D54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5T-SCO-PLD-PDGH-64_R00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3461E11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locação; Legenda dos blocos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3FC4AE3" w14:textId="2E9772CD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D1E91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482B674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B54048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5T-SCC-PLD-PDGH-65_R00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13DC578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cargas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CD690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8441D7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44767C7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425CAB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5T-SCO-PLD-PDGH-66_R00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8DF741F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forma fundação; Detalhe estaca 40 cm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F76C3B2" w14:textId="6343DF63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A3E560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210E9923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091D73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5T-SCF-PLD-PDGH-67_R00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5FB4296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forma térreo e cobertura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363EE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317BF3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5073BAAF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815A17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5T-SCO-CRT-PDGH-68_R00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0E12715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Corte A-A e Corte B-B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8A50EF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F3C1EB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841x500</w:t>
            </w:r>
          </w:p>
        </w:tc>
      </w:tr>
      <w:tr w:rsidR="002C0B7B" w:rsidRPr="006D7C94" w14:paraId="38AF3F74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2CDA1BF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sz w:val="20"/>
                <w:szCs w:val="20"/>
                <w:lang w:val="en-US"/>
              </w:rPr>
              <w:t>5T-SFN-DET-PDGH-69_R00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C2CB85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D066A76" w14:textId="020C78DF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2F03B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289D558F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221E2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5T-SFN-DET-PDGH-70_R00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5EBB647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EBCA226" w14:textId="29FEDEDF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5A57C4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48C3BF7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6E8176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5T-SFN-DET-PDGH-71_R00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D6BD10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91FBED7" w14:textId="1E38FD51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E9288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6DCCDDB2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89539E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5T-SFN-DET-PDGH-72_R00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FDC4969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F914D7" w14:textId="3785E44B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EA151D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134664C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761F1E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5T-SFN-DET-PDGH-73_R00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389BE53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fundações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65751B7" w14:textId="10FC9BB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E6B1F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7C31A87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95703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5T-SCA-DET-PDGH-74_R00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5FF288E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8C38E00" w14:textId="5A50D25D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12B7B9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7A44BBB7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8190885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5T-SCA-DET-PDGH-75_R00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3689E2D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F88DF3E" w14:textId="042A4F51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0E91E8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39A02E4E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E24EC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5T-SCA-DET-PDGH-76_R00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F5B091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8376F4" w14:textId="58E00CFA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B77450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1189x594</w:t>
            </w:r>
          </w:p>
        </w:tc>
      </w:tr>
      <w:tr w:rsidR="002C0B7B" w:rsidRPr="006D7C94" w14:paraId="0389852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11D3D7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5T-SCA-DET-PDGH-76_R00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CC54AC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ED94524" w14:textId="18FBA21B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03E5D2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1189x594</w:t>
            </w:r>
          </w:p>
        </w:tc>
      </w:tr>
      <w:tr w:rsidR="002C0B7B" w:rsidRPr="006D7C94" w14:paraId="0547A18A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DC6020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5T-SCA-DET-PDGH-77_R00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048D71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57002DE" w14:textId="2DD32148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52AC80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1189x594</w:t>
            </w:r>
          </w:p>
        </w:tc>
      </w:tr>
      <w:tr w:rsidR="002C0B7B" w:rsidRPr="006D7C94" w14:paraId="4945493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80CD03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5T-SCA-DET-PDGH-78_R00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E9CF12D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do térreo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5DD165A" w14:textId="6A79D23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DAF4DB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47819B3C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2166D7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5T-SCA-DET-PDGH-79_R00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17247B2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cobertura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8354CDD" w14:textId="43FF16E2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FD2728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5D4EE8E9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2D2B21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5T-SCA-DET-PDGH-80_R00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9DC8521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cobertura – Bloco H (pedagógico 2)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BEC0B4C" w14:textId="0D01976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7A20F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1189x594</w:t>
            </w:r>
          </w:p>
        </w:tc>
      </w:tr>
      <w:tr w:rsidR="002C0B7B" w:rsidRPr="006D7C94" w14:paraId="7980BE2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4A1C5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5T-SCO-PLD-GER0-81_R00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12F274E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locação parte A; Legenda dos blocos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903970D" w14:textId="23C5383E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9C6C50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5FA7C23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B0BFBF7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5T-SCO-PLD-GER0-82_R00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5CE213F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locação parte B; Legenda dos blocos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FDE6B03" w14:textId="2DFA8F28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2BC5F7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6EB55FA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1D3356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5T-SCO-PLD-GER0-83_R00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EB3FCA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locação parte C; Legenda dos blocos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F00C13" w14:textId="564FFAB3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90C0F5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06A32A3E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23B52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5T-SCO-PLD-GER0-84_R00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7EA7702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locação parte D; Legenda dos blocos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8E464A3" w14:textId="35233DCD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CF5A40B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25CA9F2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C9843B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5T-SCO-PLD-GER0-85_R00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86BCB35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locação tabelas; Legenda dos blocos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A5F7B69" w14:textId="2F3615CA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0E25B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6B638485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48465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5T-SCC-PLD-GER0-86_R00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4BECFF9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cargas – Parte A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73D338F" w14:textId="0A231E74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1EFE65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52DECBD4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3DFCD0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5T-SCC-PLD-GER0-87_R00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C8F62F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cargas – Parte B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79939DA" w14:textId="2F398178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C4D0C5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39C024E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83E71A3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5T-SCC-PLD-GER0-88_R00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9A4A17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cargas – Parte C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0191FF6" w14:textId="50E7A5A8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EEBDE68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2D40E57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54AC2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5T-SCC-PLD-GER0-89_R00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A5C2B48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cargas – Parte D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F532F6" w14:textId="442C2552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5B0DDF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4120CFC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DB0B731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5T-SCO-PLD-GER0-90_R00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F7090EA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cargas – Tabelas; Detalhe estaca 40 cm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C74511A" w14:textId="65EBC7BF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58221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4051965E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2CFF61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5T-SFN-PLD-GER0-91_R00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F1F857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forma fundação – Parte A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74F6B1D" w14:textId="682C6A90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CCD054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78CAE1C0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50278DB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5T-SFN-PLD-GER0-92_R00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AE321D5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forma fundação – Parte B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695ABAB" w14:textId="3F266D09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6E776F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41066259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A4379A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5T-SFN-PLD-GER0-93_R00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99F2C6D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forma fundação – Parte C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A7817E1" w14:textId="5378686F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C38FB1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7C3800A9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CF7CFDE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5T-SFN-PLD-GER0-94_R00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9EE41D4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forma fundação – Parte D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460351D" w14:textId="5EA4CCD9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E25DDE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0F3807DE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B7E4CB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5T-SCF-PLD-GER0-95_R00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751723B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forma térreo – Parte A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A97F6EE" w14:textId="64AFC8FE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2E8FCD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39AF3C3A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392819F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5T-SCF-PLD-GER0-96_R00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683B6E2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forma térreo – Parte B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60BDB57" w14:textId="181AB2A8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EA46E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7DD6BBB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2A63FE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5T-SCF-PLD-GER0-97_R00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EEE8206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forma térreo – Parte C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FED261" w14:textId="0B87809A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0D9C7E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2084297A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1EC2A4E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5T-SCF-PLD-GER0-98_R00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C1FCF79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forma térreo – Parte D – Muro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B672653" w14:textId="6097A8BA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36486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0952E6BD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937FE8C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5T-SCO-CRT-GER0-99_R00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42CF070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Cortes A-A, B-B, C-C, D-D, E-E – Muro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B10DFA4" w14:textId="2EE537DD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606016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2580510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C6AA3B8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5T-SCO-CRT-GER0-100_R00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217B97D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Cortes F-F, G-G – Muro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333BC9D" w14:textId="60397A8A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2D7A27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1FF8C2E7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B129F3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5T-SFN-DET-GER0-101_R00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5A326CC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Armações de fundações – Muro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F141995" w14:textId="75491859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12628D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2E871C8F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59DDC1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5T-SFN-DET-GER0-102_R00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39CF3AF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Armações de fundações – Muro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73D2763" w14:textId="69B3B302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01CDE40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532C4D7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05F759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5T-SFN-DET-GER0-103_R00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2EDAF4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Armações de fundações – Muro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59285DA" w14:textId="1A447469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125D36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07E6B0F6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5A4C4D7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5T-SCA-DET-GER0-104_R00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D205A8C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Armações do térreo – Muro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D3EA305" w14:textId="61DA71FE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700E1E4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205C8C2E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81F8BA2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5T-SCA-DET-GER0-105_R00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3C9D85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Armações do térreo – Muro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973BEBA" w14:textId="77B9DCFC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8689D05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38EB829B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97A7F81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5T-SCA-DET-GER0-106_R00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B7A3396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Armações do térreo – Muro 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A19AC0D" w14:textId="5F7C263A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5EA4F2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59DCDAA3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DFE3C77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5T-SCO-PLD-GER0-107_R00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D6277FF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Planta de locação e cargas; Legenda blocos; Forma fundação térreo; Detalhe estaca 40 cm; Corte A-A, B-B – Pátio do refeitório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5A25884" w14:textId="1F824EC2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02A827D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2C0B7B" w:rsidRPr="006D7C94" w14:paraId="51328D08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8BC8845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5T-SCA-PLD-GER0-108_R00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3C46581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Armações de fundações e térreo – Pátio refeitório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076E6AB" w14:textId="51A078DE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C7C2209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2C0B7B" w:rsidRPr="006D7C94" w14:paraId="656AE505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B595CFA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5T-SCO-PLD-GER0-109_R00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E5099F8" w14:textId="7777777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de locação e forma; Planta de armações blocos, lajes e pilares – Reservatório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52F8CF3" w14:textId="6EDB9DB0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C3EEF31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C0B7B" w:rsidRPr="006D7C94" w14:paraId="4BBD6651" w14:textId="77777777" w:rsidTr="003F4B85">
        <w:trPr>
          <w:trHeight w:val="397"/>
        </w:trPr>
        <w:tc>
          <w:tcPr>
            <w:tcW w:w="1532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0E0CFD3" w14:textId="77777777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5T-SCO-PLD-GER0-110_R00</w:t>
            </w:r>
          </w:p>
        </w:tc>
        <w:tc>
          <w:tcPr>
            <w:tcW w:w="217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B91B7C7" w14:textId="77777777" w:rsidR="002C0B7B" w:rsidRPr="006D7C94" w:rsidRDefault="002C0B7B" w:rsidP="002C0B7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 padrão de estaca; Planta de armações de vigas – Reservatório</w:t>
            </w:r>
          </w:p>
        </w:tc>
        <w:tc>
          <w:tcPr>
            <w:tcW w:w="5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443D3D" w14:textId="1CD86B37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9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4EE0EDF" w14:textId="7777777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</w:tbl>
    <w:p w14:paraId="16DBD982" w14:textId="77777777" w:rsidR="008A0C32" w:rsidRPr="006D7C94" w:rsidRDefault="008A0C32" w:rsidP="00FA26AE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32EE2118" w14:textId="31C04BBC" w:rsidR="009E37E3" w:rsidRPr="009E37E3" w:rsidRDefault="009E37E3" w:rsidP="009E37E3">
      <w:pPr>
        <w:pStyle w:val="Ttulo3"/>
        <w:numPr>
          <w:ilvl w:val="1"/>
          <w:numId w:val="24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5" w:name="_Toc238733872"/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Projeto de Estrutura </w:t>
      </w:r>
      <w:r>
        <w:rPr>
          <w:rFonts w:eastAsia="MS Mincho" w:cs="Arial"/>
          <w:color w:val="1F497D"/>
          <w:sz w:val="22"/>
          <w:szCs w:val="22"/>
          <w:lang w:eastAsia="ja-JP"/>
        </w:rPr>
        <w:t>Metálica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 </w:t>
      </w:r>
      <w:r w:rsidRPr="001F230D">
        <w:rPr>
          <w:rFonts w:cs="Arial"/>
          <w:bCs/>
          <w:color w:val="365F91"/>
          <w:sz w:val="22"/>
          <w:szCs w:val="22"/>
        </w:rPr>
        <w:t xml:space="preserve">–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1</w:t>
      </w:r>
      <w:r>
        <w:rPr>
          <w:rFonts w:eastAsia="MS Mincho" w:cs="Arial"/>
          <w:color w:val="1F497D"/>
          <w:sz w:val="22"/>
          <w:szCs w:val="22"/>
          <w:lang w:eastAsia="ja-JP"/>
        </w:rPr>
        <w:t>2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 pranchas</w:t>
      </w:r>
      <w:bookmarkEnd w:id="5"/>
      <w:r>
        <w:rPr>
          <w:rFonts w:eastAsia="MS Mincho" w:cs="Arial"/>
          <w:color w:val="1F497D"/>
          <w:sz w:val="22"/>
          <w:szCs w:val="22"/>
          <w:lang w:eastAsia="ja-JP"/>
        </w:rPr>
        <w:t xml:space="preserve"> </w:t>
      </w:r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AB18AB" w:rsidRPr="006D7C94" w14:paraId="7D656CFD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5228B5B2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ECF4900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1306EF2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6A1D341F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AB18AB" w:rsidRPr="006D7C94" w14:paraId="3A04ABDF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7131D0C" w14:textId="19E411BF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</w:t>
            </w:r>
            <w:r w:rsidR="002A3156">
              <w:rPr>
                <w:rFonts w:ascii="Arial" w:hAnsi="Arial" w:cs="Arial"/>
                <w:bCs/>
                <w:sz w:val="20"/>
                <w:szCs w:val="20"/>
              </w:rPr>
              <w:t>LC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-QDGA-01_R00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34E2801" w14:textId="77777777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861959E" w14:textId="51CC4EC2" w:rsidR="00AB18AB" w:rsidRPr="006D7C94" w:rsidRDefault="000772C5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2B58D8F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1050X640</w:t>
            </w:r>
          </w:p>
        </w:tc>
      </w:tr>
      <w:tr w:rsidR="00AB18AB" w:rsidRPr="006D7C94" w14:paraId="605C5DD3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0426CD7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5T-SMT-PCD-QDGA-02_R00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F566458" w14:textId="77777777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Bloco A (Quadra)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05487EA" w14:textId="749720DE" w:rsidR="00AB18AB" w:rsidRPr="006D7C94" w:rsidRDefault="000772C5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EF1744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1050X640</w:t>
            </w:r>
          </w:p>
        </w:tc>
      </w:tr>
      <w:tr w:rsidR="00AB18AB" w:rsidRPr="006D7C94" w14:paraId="1BCD1F54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288447D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5T-SMT-PCD-ADMB-03_R00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0B84B46" w14:textId="77777777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Bloco B (administração)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92C8A6E" w14:textId="5759458F" w:rsidR="00AB18AB" w:rsidRPr="006D7C94" w:rsidRDefault="000772C5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CC77B2C" w14:textId="77777777" w:rsidR="00AB18AB" w:rsidRPr="006D7C94" w:rsidRDefault="00AB18AB" w:rsidP="00AB18A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1050X640</w:t>
            </w:r>
          </w:p>
        </w:tc>
      </w:tr>
      <w:tr w:rsidR="00AB18AB" w:rsidRPr="006D7C94" w14:paraId="78CB1236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73792EA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5T-SMT-PCD-SERC-04_R00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A0BD3BB" w14:textId="77777777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Bloco C (serviço)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C673AA" w14:textId="094FFF99" w:rsidR="00AB18AB" w:rsidRPr="006D7C94" w:rsidRDefault="000772C5" w:rsidP="00AB18A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2502C95" w14:textId="77777777" w:rsidR="00AB18AB" w:rsidRPr="006D7C94" w:rsidRDefault="00AB18AB" w:rsidP="00AB18A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1050X640</w:t>
            </w:r>
          </w:p>
        </w:tc>
      </w:tr>
      <w:tr w:rsidR="00AB18AB" w:rsidRPr="006D7C94" w14:paraId="3F7F6676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186A9C4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5T-SMT-PCD-BLTE-05_R00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2B7954" w14:textId="0B46DB0B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Bloco E (biblioteca)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CDA5D0B" w14:textId="5E77C1F6" w:rsidR="00AB18AB" w:rsidRPr="006D7C94" w:rsidRDefault="000772C5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0301416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841x640</w:t>
            </w:r>
          </w:p>
        </w:tc>
      </w:tr>
      <w:tr w:rsidR="00AB18AB" w:rsidRPr="006D7C94" w14:paraId="01D87848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58A87E0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5T-SMT-PCD-MLTF-06_R00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E8B4907" w14:textId="77777777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Bloco F (multiuso)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07D9BA3" w14:textId="717E6AAC" w:rsidR="00AB18AB" w:rsidRPr="006D7C94" w:rsidRDefault="000772C5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DC88D10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841x640</w:t>
            </w:r>
          </w:p>
        </w:tc>
      </w:tr>
      <w:tr w:rsidR="00AB18AB" w:rsidRPr="006D7C94" w14:paraId="4851F983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88B10FC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5T-SMT-PCD-PDGG-07_R00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A17818B" w14:textId="77777777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Bloco G1 (pedagógico 1)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2D194DA" w14:textId="40BCB2C1" w:rsidR="00AB18AB" w:rsidRPr="006D7C94" w:rsidRDefault="000772C5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48437E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1050X640</w:t>
            </w:r>
          </w:p>
        </w:tc>
      </w:tr>
      <w:tr w:rsidR="00AB18AB" w:rsidRPr="006D7C94" w14:paraId="5CE6EEB1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BDDEE09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5T-SMT-PCD-PDGH-08_R00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C0181C5" w14:textId="77777777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Bloco H (pedagógico 2)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0DC4CBD" w14:textId="1FDFC1C9" w:rsidR="00AB18AB" w:rsidRPr="006D7C94" w:rsidRDefault="000772C5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E78D742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1050X640</w:t>
            </w:r>
          </w:p>
        </w:tc>
      </w:tr>
      <w:tr w:rsidR="00AB18AB" w:rsidRPr="006D7C94" w14:paraId="62C831C1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25FF5D6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5T-SMT-PCD-GER0-09_R00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3613AE4" w14:textId="384DDA6C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Pátio central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041D1014" w14:textId="106F59FD" w:rsidR="00AB18AB" w:rsidRPr="006D7C94" w:rsidRDefault="000772C5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9FE7B2C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AB18AB" w:rsidRPr="006D7C94" w14:paraId="45FD2FB4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529B319" w14:textId="77777777" w:rsidR="00AB18AB" w:rsidRPr="006D7C94" w:rsidRDefault="00AB18AB" w:rsidP="00AB18A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5T-SMT-PCD-GER0-10_R00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902858B" w14:textId="1DC143E1" w:rsidR="00AB18AB" w:rsidRPr="006D7C94" w:rsidRDefault="00AB18AB" w:rsidP="00AB18A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Planta Baixa e Detalhes – Pátio refeitório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0CA215A" w14:textId="019E40C6" w:rsidR="00AB18AB" w:rsidRPr="006D7C94" w:rsidRDefault="000772C5" w:rsidP="00AB18A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56E5D47" w14:textId="77777777" w:rsidR="00AB18AB" w:rsidRPr="006D7C94" w:rsidRDefault="00AB18AB" w:rsidP="00AB18A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A3156" w:rsidRPr="006D7C94" w14:paraId="3792572A" w14:textId="77777777" w:rsidTr="002A3156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AF4615" w14:textId="52285A57" w:rsidR="002A3156" w:rsidRPr="006D7C94" w:rsidRDefault="002A3156" w:rsidP="002A315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</w:t>
            </w:r>
            <w:r>
              <w:rPr>
                <w:rFonts w:ascii="Arial" w:hAnsi="Arial" w:cs="Arial"/>
                <w:bCs/>
                <w:sz w:val="20"/>
                <w:szCs w:val="20"/>
              </w:rPr>
              <w:t>IMP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-GER0-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D207C60" w14:textId="2C2AE051" w:rsidR="002A3156" w:rsidRPr="006D7C94" w:rsidRDefault="002A3156" w:rsidP="002A315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Planta Locação / Implantação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2506C88" w14:textId="1B8EA7D0" w:rsidR="002A3156" w:rsidRPr="006D7C94" w:rsidRDefault="000772C5" w:rsidP="002A3156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2606869" w14:textId="0156AD72" w:rsidR="002A3156" w:rsidRPr="006D7C94" w:rsidRDefault="002A3156" w:rsidP="002A3156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2A3156" w:rsidRPr="006D7C94" w14:paraId="78A2FD3D" w14:textId="77777777" w:rsidTr="00AB18AB">
        <w:trPr>
          <w:trHeight w:val="397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DD03ED0" w14:textId="601D9ED2" w:rsidR="002A3156" w:rsidRPr="006D7C94" w:rsidRDefault="002A3156" w:rsidP="002A3156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5T-SMT-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DET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-GER0-</w:t>
            </w:r>
            <w:r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906A7CC" w14:textId="13BA239A" w:rsidR="002A3156" w:rsidRPr="006D7C94" w:rsidRDefault="002A3156" w:rsidP="002A3156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 da Estaca; Detalhamento dos Blocos e Viga V108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602F3A" w14:textId="0E42B6C1" w:rsidR="002A3156" w:rsidRPr="006D7C94" w:rsidRDefault="000772C5" w:rsidP="002A3156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800900C" w14:textId="0DC59E76" w:rsidR="002A3156" w:rsidRPr="006D7C94" w:rsidRDefault="002A3156" w:rsidP="002A3156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</w:tbl>
    <w:p w14:paraId="52917350" w14:textId="71F9D884" w:rsidR="009E37E3" w:rsidRPr="001F230D" w:rsidRDefault="009E37E3" w:rsidP="009E37E3">
      <w:pPr>
        <w:pStyle w:val="Ttulo1"/>
        <w:numPr>
          <w:ilvl w:val="0"/>
          <w:numId w:val="24"/>
        </w:numPr>
        <w:rPr>
          <w:bCs/>
          <w:color w:val="365F91"/>
        </w:rPr>
      </w:pPr>
      <w:bookmarkStart w:id="6" w:name="_Toc238733873"/>
      <w:r w:rsidRPr="001F230D">
        <w:rPr>
          <w:bCs/>
          <w:color w:val="365F91"/>
        </w:rPr>
        <w:lastRenderedPageBreak/>
        <w:t xml:space="preserve">LISTAGEM DAS PEÇAS TÉCNICAS – </w:t>
      </w:r>
      <w:r>
        <w:rPr>
          <w:bCs/>
          <w:color w:val="365F91"/>
        </w:rPr>
        <w:t>Hidráulica</w:t>
      </w:r>
      <w:bookmarkEnd w:id="6"/>
    </w:p>
    <w:p w14:paraId="56AC5437" w14:textId="4B5A0842" w:rsidR="009A46CD" w:rsidRPr="009E37E3" w:rsidRDefault="009E37E3" w:rsidP="009E37E3">
      <w:pPr>
        <w:pStyle w:val="Ttulo3"/>
        <w:numPr>
          <w:ilvl w:val="1"/>
          <w:numId w:val="24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7" w:name="_Toc238733874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</w:t>
      </w:r>
      <w:r>
        <w:rPr>
          <w:rFonts w:eastAsia="MS Mincho" w:cs="Arial"/>
          <w:color w:val="1F497D"/>
          <w:sz w:val="20"/>
          <w:lang w:eastAsia="ja-JP"/>
        </w:rPr>
        <w:t xml:space="preserve">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Água Fria – 08 pranchas</w:t>
      </w:r>
      <w:bookmarkEnd w:id="7"/>
      <w:r w:rsidR="001F230D" w:rsidRPr="009E37E3">
        <w:rPr>
          <w:rFonts w:eastAsia="MS Mincho" w:cs="Arial"/>
          <w:color w:val="1F497D"/>
          <w:sz w:val="20"/>
          <w:lang w:eastAsia="ja-JP"/>
        </w:rPr>
        <w:t xml:space="preserve"> </w:t>
      </w:r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0"/>
        <w:gridCol w:w="3844"/>
        <w:gridCol w:w="1044"/>
        <w:gridCol w:w="1611"/>
      </w:tblGrid>
      <w:tr w:rsidR="009A46CD" w:rsidRPr="006D7C94" w14:paraId="550434FC" w14:textId="77777777" w:rsidTr="002C0B7B">
        <w:trPr>
          <w:trHeight w:val="340"/>
          <w:tblHeader/>
        </w:trPr>
        <w:tc>
          <w:tcPr>
            <w:tcW w:w="174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2C27B080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09AAF545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E901894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790BCEA9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2C0B7B" w:rsidRPr="006D7C94" w14:paraId="431964CC" w14:textId="77777777" w:rsidTr="002C0B7B">
        <w:trPr>
          <w:trHeight w:val="340"/>
          <w:tblHeader/>
        </w:trPr>
        <w:tc>
          <w:tcPr>
            <w:tcW w:w="174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D7190AC" w14:textId="15F66963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5T-HAG-PLB-GER0-01_R00</w:t>
            </w:r>
          </w:p>
        </w:tc>
        <w:tc>
          <w:tcPr>
            <w:tcW w:w="192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28C7EA42" w14:textId="0FBEE532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Lançamento Hidráulico – Térreo</w:t>
            </w:r>
          </w:p>
        </w:tc>
        <w:tc>
          <w:tcPr>
            <w:tcW w:w="52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8729C4D" w14:textId="16D0E978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80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FE303E5" w14:textId="02F588CA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A0</w:t>
            </w:r>
          </w:p>
        </w:tc>
      </w:tr>
      <w:tr w:rsidR="002C0B7B" w:rsidRPr="006D7C94" w14:paraId="31A8F23E" w14:textId="77777777" w:rsidTr="002C0B7B">
        <w:trPr>
          <w:trHeight w:val="340"/>
          <w:tblHeader/>
        </w:trPr>
        <w:tc>
          <w:tcPr>
            <w:tcW w:w="174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03CC2A5" w14:textId="6A201139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5T-HAG-PLB-GER0-02_R00</w:t>
            </w:r>
          </w:p>
        </w:tc>
        <w:tc>
          <w:tcPr>
            <w:tcW w:w="192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6041A4A" w14:textId="52CBFC3B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 xml:space="preserve">Lançamento Hidráulico – Barrilete </w:t>
            </w:r>
          </w:p>
        </w:tc>
        <w:tc>
          <w:tcPr>
            <w:tcW w:w="52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16718DBC" w14:textId="49DAF372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80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D571AB9" w14:textId="56782502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A0</w:t>
            </w:r>
          </w:p>
        </w:tc>
      </w:tr>
      <w:tr w:rsidR="002C0B7B" w:rsidRPr="006D7C94" w14:paraId="7471B777" w14:textId="77777777" w:rsidTr="002C0B7B">
        <w:trPr>
          <w:trHeight w:val="340"/>
          <w:tblHeader/>
        </w:trPr>
        <w:tc>
          <w:tcPr>
            <w:tcW w:w="174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61EF7E" w14:textId="15DFDF97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5T-HAG-DET-GER0-03_R00</w:t>
            </w:r>
          </w:p>
        </w:tc>
        <w:tc>
          <w:tcPr>
            <w:tcW w:w="192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D2D8CBC" w14:textId="0DEF459A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Detalhes H1 ao H6</w:t>
            </w:r>
          </w:p>
        </w:tc>
        <w:tc>
          <w:tcPr>
            <w:tcW w:w="52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577D11F0" w14:textId="592C70A1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1:25</w:t>
            </w:r>
          </w:p>
        </w:tc>
        <w:tc>
          <w:tcPr>
            <w:tcW w:w="80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42617F3" w14:textId="57DEE2AF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A0</w:t>
            </w:r>
          </w:p>
        </w:tc>
      </w:tr>
      <w:tr w:rsidR="002C0B7B" w:rsidRPr="006D7C94" w14:paraId="4CEF4C51" w14:textId="77777777" w:rsidTr="002C0B7B">
        <w:trPr>
          <w:trHeight w:val="340"/>
          <w:tblHeader/>
        </w:trPr>
        <w:tc>
          <w:tcPr>
            <w:tcW w:w="174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998498A" w14:textId="72555B00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5T-HAG-DET-GER0-04_R00</w:t>
            </w:r>
          </w:p>
        </w:tc>
        <w:tc>
          <w:tcPr>
            <w:tcW w:w="192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24A0FF7" w14:textId="07077D6C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Detalhes H7 ao H27</w:t>
            </w:r>
          </w:p>
        </w:tc>
        <w:tc>
          <w:tcPr>
            <w:tcW w:w="52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E5378F5" w14:textId="0E7EA9BB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1:25</w:t>
            </w:r>
          </w:p>
        </w:tc>
        <w:tc>
          <w:tcPr>
            <w:tcW w:w="80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3541D28" w14:textId="00618AA3" w:rsidR="002C0B7B" w:rsidRPr="006D7C94" w:rsidRDefault="002C0B7B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A0</w:t>
            </w:r>
          </w:p>
        </w:tc>
      </w:tr>
      <w:tr w:rsidR="002C0B7B" w:rsidRPr="006D7C94" w14:paraId="2C575B50" w14:textId="77777777" w:rsidTr="002C0B7B">
        <w:trPr>
          <w:trHeight w:val="340"/>
          <w:tblHeader/>
        </w:trPr>
        <w:tc>
          <w:tcPr>
            <w:tcW w:w="174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34F8F88" w14:textId="41EF1A0D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5T-HAG-DET-GER0-05_R00</w:t>
            </w:r>
          </w:p>
        </w:tc>
        <w:tc>
          <w:tcPr>
            <w:tcW w:w="192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41FF30" w14:textId="4FC9ADBD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Detalhes H28 ao H41, detalhes gerais</w:t>
            </w:r>
          </w:p>
        </w:tc>
        <w:tc>
          <w:tcPr>
            <w:tcW w:w="52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4E7C9C6" w14:textId="66611B95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B349C26" w14:textId="496069BC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A0</w:t>
            </w:r>
          </w:p>
        </w:tc>
      </w:tr>
      <w:tr w:rsidR="002C0B7B" w:rsidRPr="006D7C94" w14:paraId="52E2E398" w14:textId="77777777" w:rsidTr="002C0B7B">
        <w:trPr>
          <w:trHeight w:val="340"/>
          <w:tblHeader/>
        </w:trPr>
        <w:tc>
          <w:tcPr>
            <w:tcW w:w="174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E56C921" w14:textId="339B724A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5T-HAG-CRT-GER0-06_R00</w:t>
            </w:r>
          </w:p>
        </w:tc>
        <w:tc>
          <w:tcPr>
            <w:tcW w:w="192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6ED240" w14:textId="55A5E8E8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Cortes C2 ao C24</w:t>
            </w:r>
          </w:p>
        </w:tc>
        <w:tc>
          <w:tcPr>
            <w:tcW w:w="52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84C43C" w14:textId="6040463A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1:25</w:t>
            </w:r>
          </w:p>
        </w:tc>
        <w:tc>
          <w:tcPr>
            <w:tcW w:w="80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068E341" w14:textId="64FFD02D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A0</w:t>
            </w:r>
          </w:p>
        </w:tc>
      </w:tr>
      <w:tr w:rsidR="002C0B7B" w:rsidRPr="006D7C94" w14:paraId="1E6F0CC3" w14:textId="77777777" w:rsidTr="002C0B7B">
        <w:trPr>
          <w:trHeight w:val="340"/>
          <w:tblHeader/>
        </w:trPr>
        <w:tc>
          <w:tcPr>
            <w:tcW w:w="174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5421F49" w14:textId="365726A4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5T-HAG-CRT-GER0-07_R00</w:t>
            </w:r>
          </w:p>
        </w:tc>
        <w:tc>
          <w:tcPr>
            <w:tcW w:w="192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4B71886" w14:textId="5F9DDDB7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Cortes C25 ao C40</w:t>
            </w:r>
          </w:p>
        </w:tc>
        <w:tc>
          <w:tcPr>
            <w:tcW w:w="52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F34A0D2" w14:textId="79841D0E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1:25</w:t>
            </w:r>
          </w:p>
        </w:tc>
        <w:tc>
          <w:tcPr>
            <w:tcW w:w="80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10A97D1" w14:textId="4228C5BC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A0</w:t>
            </w:r>
          </w:p>
        </w:tc>
      </w:tr>
      <w:tr w:rsidR="002C0B7B" w:rsidRPr="006D7C94" w14:paraId="104A110D" w14:textId="77777777" w:rsidTr="002C0B7B">
        <w:trPr>
          <w:trHeight w:val="340"/>
          <w:tblHeader/>
        </w:trPr>
        <w:tc>
          <w:tcPr>
            <w:tcW w:w="1744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495488" w14:textId="14DE1C13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5T-HAG-DET-GER0-08_R00</w:t>
            </w:r>
          </w:p>
        </w:tc>
        <w:tc>
          <w:tcPr>
            <w:tcW w:w="1926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093CA805" w14:textId="7EB61D20" w:rsidR="002C0B7B" w:rsidRPr="006D7C94" w:rsidRDefault="002C0B7B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 xml:space="preserve">Detalhe Reservatório </w:t>
            </w:r>
          </w:p>
        </w:tc>
        <w:tc>
          <w:tcPr>
            <w:tcW w:w="523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7068DA6" w14:textId="6A7249A1" w:rsidR="002C0B7B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174FE3B" w14:textId="723510FA" w:rsidR="002C0B7B" w:rsidRPr="006D7C94" w:rsidRDefault="002C0B7B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sz w:val="20"/>
                <w:szCs w:val="20"/>
              </w:rPr>
              <w:t>A1</w:t>
            </w:r>
          </w:p>
        </w:tc>
      </w:tr>
    </w:tbl>
    <w:p w14:paraId="7F382315" w14:textId="77777777" w:rsidR="009A46CD" w:rsidRDefault="009A46CD" w:rsidP="009A46CD">
      <w:pPr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27A6D797" w14:textId="580B277D" w:rsidR="009A46CD" w:rsidRPr="009E37E3" w:rsidRDefault="009E37E3" w:rsidP="009E37E3">
      <w:pPr>
        <w:pStyle w:val="Ttulo3"/>
        <w:numPr>
          <w:ilvl w:val="1"/>
          <w:numId w:val="24"/>
        </w:numPr>
        <w:spacing w:after="0" w:line="276" w:lineRule="auto"/>
        <w:rPr>
          <w:rFonts w:eastAsia="MS Mincho" w:cs="Arial"/>
          <w:color w:val="1F497D"/>
          <w:sz w:val="22"/>
          <w:szCs w:val="22"/>
          <w:lang w:eastAsia="ja-JP"/>
        </w:rPr>
      </w:pPr>
      <w:bookmarkStart w:id="8" w:name="_Toc238733875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</w:t>
      </w:r>
      <w:r>
        <w:rPr>
          <w:rFonts w:eastAsia="MS Mincho" w:cs="Arial"/>
          <w:color w:val="1F497D"/>
          <w:sz w:val="20"/>
          <w:lang w:eastAsia="ja-JP"/>
        </w:rPr>
        <w:t xml:space="preserve">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Esgoto Sanitário e Águas Pluviais – 07 pranchas</w:t>
      </w:r>
      <w:bookmarkEnd w:id="8"/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9A46CD" w:rsidRPr="006D7C94" w14:paraId="05763E10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46A9722E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6D8E1CA2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FED6F74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52D9B80A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A46CD" w:rsidRPr="006D7C94" w14:paraId="1476864F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437AAE7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5T-HEG-PLB-GER0-01_R00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06A43783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Lançamento Pluvial e Esgoto - Fundação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64F25D07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0E7B779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639DD9A5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20B4703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5T-HEG-PLB-GER0-02_R00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5B00E6A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Lançamento Pluvial e Esgoto - Térreo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6E25C78E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A6584A1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546F26AB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9B381E2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5T-HEG-DET-GER0-03_R00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8A8701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Detalhes S1 ao S20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B6A0B46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E3F7B6F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348E1481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72B43B0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5T-HEG-DET-GER0-04_R00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1D0A169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Detalhes S21 ao S36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BCD1742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1:25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601F7D9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7B1C00B1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9B55614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5T-HEG-DET-GER0-05_R00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CB42677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Detalhes Construtivos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6347DF8" w14:textId="64C7EBB0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6D16BA9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1050X594</w:t>
            </w:r>
          </w:p>
        </w:tc>
      </w:tr>
      <w:tr w:rsidR="009A46CD" w:rsidRPr="006D7C94" w14:paraId="5CD982D9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7C537F62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5T-HEG-PLB-GER0-06_R00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A4AC0D3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Lançamento Pluvial e Esgoto - Barrilete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10D419A0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3E7C0BB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588D656C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F7DB286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5T-HEG-PLB-GER0-07_R00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3436838A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Lançamento Pluvial e Esgoto - Cobertura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A611C33" w14:textId="4DA4E271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A83ACE9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</w:tbl>
    <w:p w14:paraId="4378C6F6" w14:textId="77777777" w:rsidR="009A46CD" w:rsidRDefault="009A46CD" w:rsidP="009A46CD">
      <w:pPr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0B75A655" w14:textId="0189AB51" w:rsidR="009A46CD" w:rsidRPr="009E37E3" w:rsidRDefault="009E37E3" w:rsidP="009E37E3">
      <w:pPr>
        <w:pStyle w:val="Ttulo3"/>
        <w:numPr>
          <w:ilvl w:val="1"/>
          <w:numId w:val="24"/>
        </w:numPr>
        <w:spacing w:after="0" w:line="276" w:lineRule="auto"/>
        <w:textAlignment w:val="baseline"/>
        <w:rPr>
          <w:rFonts w:eastAsia="MS Mincho" w:cs="Arial"/>
          <w:color w:val="1F497D"/>
          <w:sz w:val="20"/>
          <w:lang w:eastAsia="ja-JP"/>
        </w:rPr>
      </w:pPr>
      <w:bookmarkStart w:id="9" w:name="_Toc238733876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</w:t>
      </w:r>
      <w:r w:rsidRPr="009E37E3">
        <w:rPr>
          <w:rFonts w:eastAsia="MS Mincho" w:cs="Arial"/>
          <w:color w:val="1F497D"/>
          <w:sz w:val="20"/>
          <w:lang w:eastAsia="ja-JP"/>
        </w:rPr>
        <w:t xml:space="preserve">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Prevenção e Combate a Incêndio – 05 prancha</w:t>
      </w:r>
      <w:r>
        <w:rPr>
          <w:rFonts w:eastAsia="MS Mincho" w:cs="Arial"/>
          <w:color w:val="1F497D"/>
          <w:sz w:val="22"/>
          <w:szCs w:val="22"/>
          <w:lang w:eastAsia="ja-JP"/>
        </w:rPr>
        <w:t>s</w:t>
      </w:r>
      <w:bookmarkEnd w:id="9"/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9A46CD" w:rsidRPr="006D7C94" w14:paraId="5B9F9E89" w14:textId="77777777" w:rsidTr="009A46CD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3B7AD1FD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1D698D8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50B290AD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6D652093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A46CD" w:rsidRPr="006D7C94" w14:paraId="0A860290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1591E6C8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5T-HIN-PLD-GER0-01_R00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94F478C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Sinalização de Emergência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117884E1" w14:textId="5ABE2BCC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78E55FF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0EB1B19F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21D0981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5T-HIN-PLD-GER0-02_R00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F0286BC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Iluminação de Emergência; </w:t>
            </w:r>
            <w:proofErr w:type="gramStart"/>
            <w:r w:rsidRPr="006D7C94">
              <w:rPr>
                <w:rFonts w:ascii="Arial" w:hAnsi="Arial" w:cs="Arial"/>
                <w:bCs/>
                <w:sz w:val="20"/>
                <w:szCs w:val="20"/>
              </w:rPr>
              <w:t>Extintor</w:t>
            </w:r>
            <w:proofErr w:type="gramEnd"/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  <w:hideMark/>
          </w:tcPr>
          <w:p w14:paraId="5EF7B136" w14:textId="2920D8D6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5F56596E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51F5696D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51F7E060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5T-HIN-PLD-GER0-03_R00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67A4E2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Alarme Manual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7C2D3C0D" w14:textId="52C1348A" w:rsidR="009A46CD" w:rsidRPr="006D7C94" w:rsidRDefault="000772C5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E65C9A3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0408F0AA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4EDA5423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5T-HIN-PLD-GER0-04_R00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28DA9EE1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Hidrantes 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660DE13F" w14:textId="5B296DFD" w:rsidR="009A46CD" w:rsidRPr="006D7C94" w:rsidRDefault="000772C5" w:rsidP="002C0B7B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vAlign w:val="center"/>
          </w:tcPr>
          <w:p w14:paraId="3D8720FA" w14:textId="77777777" w:rsidR="009A46CD" w:rsidRPr="006D7C94" w:rsidRDefault="009A46CD" w:rsidP="002C0B7B">
            <w:pPr>
              <w:spacing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A46CD" w:rsidRPr="006D7C94" w14:paraId="263CDD77" w14:textId="77777777" w:rsidTr="002C0B7B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66055510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5T-HIN-CRD-GER0-05_R00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759D4690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Detalhes Hidrantes, detalhe reservatório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DA8F6E7" w14:textId="02103D7A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614C7AC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color w:val="548DD4" w:themeColor="text2" w:themeTint="99"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</w:tbl>
    <w:p w14:paraId="283ADB0C" w14:textId="77777777" w:rsidR="009C27A0" w:rsidRDefault="009C27A0" w:rsidP="009A46CD">
      <w:pPr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2FD196CD" w14:textId="77777777" w:rsidR="009C27A0" w:rsidRDefault="009C27A0" w:rsidP="009A46CD">
      <w:pPr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20E5F5C2" w14:textId="77777777" w:rsidR="009C27A0" w:rsidRDefault="009C27A0" w:rsidP="009A46CD">
      <w:pPr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12AB4913" w14:textId="77777777" w:rsidR="009C27A0" w:rsidRPr="006D7C94" w:rsidRDefault="009C27A0" w:rsidP="009A46CD">
      <w:pPr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5B1996DA" w14:textId="396F186D" w:rsidR="009A46CD" w:rsidRPr="009E37E3" w:rsidRDefault="009E37E3" w:rsidP="009E37E3">
      <w:pPr>
        <w:pStyle w:val="Ttulo3"/>
        <w:numPr>
          <w:ilvl w:val="1"/>
          <w:numId w:val="24"/>
        </w:numPr>
        <w:spacing w:after="0" w:line="276" w:lineRule="auto"/>
        <w:rPr>
          <w:rFonts w:eastAsia="MS Mincho" w:cs="Arial"/>
          <w:color w:val="1F497D"/>
          <w:sz w:val="22"/>
          <w:szCs w:val="22"/>
          <w:lang w:eastAsia="ja-JP"/>
        </w:rPr>
      </w:pPr>
      <w:bookmarkStart w:id="10" w:name="_Toc238733877"/>
      <w:r w:rsidRPr="009E37E3">
        <w:rPr>
          <w:rFonts w:eastAsia="MS Mincho" w:cs="Arial"/>
          <w:color w:val="1F497D"/>
          <w:sz w:val="22"/>
          <w:szCs w:val="22"/>
          <w:lang w:eastAsia="ja-JP"/>
        </w:rPr>
        <w:lastRenderedPageBreak/>
        <w:t>Projeto de</w:t>
      </w:r>
      <w:r>
        <w:rPr>
          <w:rFonts w:eastAsia="MS Mincho" w:cs="Arial"/>
          <w:color w:val="1F497D"/>
          <w:sz w:val="20"/>
          <w:lang w:eastAsia="ja-JP"/>
        </w:rPr>
        <w:t xml:space="preserve"> </w:t>
      </w:r>
      <w:r w:rsidRPr="009E37E3">
        <w:rPr>
          <w:rFonts w:eastAsia="MS Mincho" w:cs="Arial"/>
          <w:color w:val="1F497D"/>
          <w:sz w:val="22"/>
          <w:szCs w:val="22"/>
          <w:lang w:eastAsia="ja-JP"/>
        </w:rPr>
        <w:t>Gás Combustível – 01 prancha</w:t>
      </w:r>
      <w:bookmarkEnd w:id="10"/>
    </w:p>
    <w:tbl>
      <w:tblPr>
        <w:tblW w:w="5528" w:type="pct"/>
        <w:tblInd w:w="-601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482"/>
        <w:gridCol w:w="3846"/>
        <w:gridCol w:w="1038"/>
        <w:gridCol w:w="1613"/>
      </w:tblGrid>
      <w:tr w:rsidR="009A46CD" w:rsidRPr="006D7C94" w14:paraId="094F7874" w14:textId="77777777" w:rsidTr="009A46CD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7FBD014F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10E824EB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  <w:hideMark/>
          </w:tcPr>
          <w:p w14:paraId="34DD1088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365F91"/>
            <w:vAlign w:val="center"/>
          </w:tcPr>
          <w:p w14:paraId="1FCFFDFC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A46CD" w:rsidRPr="006D7C94" w14:paraId="42AF35CD" w14:textId="77777777" w:rsidTr="009A46CD">
        <w:trPr>
          <w:trHeight w:val="340"/>
          <w:tblHeader/>
        </w:trPr>
        <w:tc>
          <w:tcPr>
            <w:tcW w:w="1745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48CCADB1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5T-HGC-PDL-GER0-01_R00</w:t>
            </w:r>
          </w:p>
        </w:tc>
        <w:tc>
          <w:tcPr>
            <w:tcW w:w="1927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6F3037F0" w14:textId="77777777" w:rsidR="009A46CD" w:rsidRPr="006D7C94" w:rsidRDefault="009A46CD" w:rsidP="002C0B7B">
            <w:pPr>
              <w:spacing w:line="240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Central de Gás, detalhamento</w:t>
            </w:r>
          </w:p>
        </w:tc>
        <w:tc>
          <w:tcPr>
            <w:tcW w:w="52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  <w:hideMark/>
          </w:tcPr>
          <w:p w14:paraId="27DEEDD2" w14:textId="2DBC74AE" w:rsidR="009A46CD" w:rsidRPr="006D7C94" w:rsidRDefault="000772C5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808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BE5F1" w:themeFill="accent1" w:themeFillTint="33"/>
            <w:vAlign w:val="center"/>
          </w:tcPr>
          <w:p w14:paraId="2E56600A" w14:textId="77777777" w:rsidR="009A46CD" w:rsidRPr="006D7C94" w:rsidRDefault="009A46CD" w:rsidP="002C0B7B">
            <w:pPr>
              <w:spacing w:line="240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</w:tbl>
    <w:p w14:paraId="27E3B8C8" w14:textId="77777777" w:rsidR="00245180" w:rsidRPr="00245180" w:rsidRDefault="00245180" w:rsidP="00245180"/>
    <w:p w14:paraId="6E6D27F5" w14:textId="6199803C" w:rsidR="009E37E3" w:rsidRPr="001F230D" w:rsidRDefault="009E37E3" w:rsidP="009E37E3">
      <w:pPr>
        <w:pStyle w:val="Ttulo1"/>
        <w:numPr>
          <w:ilvl w:val="0"/>
          <w:numId w:val="24"/>
        </w:numPr>
        <w:rPr>
          <w:bCs/>
          <w:color w:val="365F91"/>
        </w:rPr>
      </w:pPr>
      <w:bookmarkStart w:id="11" w:name="_Toc238733878"/>
      <w:r w:rsidRPr="001F230D">
        <w:rPr>
          <w:bCs/>
          <w:color w:val="365F91"/>
        </w:rPr>
        <w:t xml:space="preserve">LISTAGEM DAS PEÇAS TÉCNICAS – </w:t>
      </w:r>
      <w:r w:rsidR="00245180">
        <w:rPr>
          <w:bCs/>
          <w:color w:val="365F91"/>
        </w:rPr>
        <w:t>elétrica</w:t>
      </w:r>
      <w:bookmarkEnd w:id="11"/>
    </w:p>
    <w:p w14:paraId="4538B8C6" w14:textId="7C9BE544" w:rsidR="00E46F8C" w:rsidRPr="00245180" w:rsidRDefault="009E37E3" w:rsidP="00245180">
      <w:pPr>
        <w:pStyle w:val="Ttulo3"/>
        <w:numPr>
          <w:ilvl w:val="1"/>
          <w:numId w:val="24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12" w:name="_Toc238733879"/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Projeto </w:t>
      </w:r>
      <w:r w:rsidR="00245180" w:rsidRPr="009E37E3">
        <w:rPr>
          <w:rFonts w:eastAsia="MS Mincho" w:cs="Arial"/>
          <w:color w:val="1F497D"/>
          <w:sz w:val="22"/>
          <w:szCs w:val="22"/>
          <w:lang w:eastAsia="ja-JP"/>
        </w:rPr>
        <w:t>Elétrico – 220-127V – 07 pranchas</w:t>
      </w:r>
      <w:bookmarkEnd w:id="12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829"/>
        <w:gridCol w:w="3969"/>
        <w:gridCol w:w="992"/>
        <w:gridCol w:w="1133"/>
      </w:tblGrid>
      <w:tr w:rsidR="00E323AC" w:rsidRPr="006D7C94" w14:paraId="6FA66030" w14:textId="18790741" w:rsidTr="003F4B85">
        <w:trPr>
          <w:trHeight w:val="425"/>
          <w:tblHeader/>
        </w:trPr>
        <w:tc>
          <w:tcPr>
            <w:tcW w:w="1929" w:type="pct"/>
            <w:shd w:val="clear" w:color="auto" w:fill="365F91"/>
            <w:vAlign w:val="center"/>
          </w:tcPr>
          <w:p w14:paraId="2C156C75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2000" w:type="pct"/>
            <w:shd w:val="clear" w:color="auto" w:fill="365F91"/>
            <w:vAlign w:val="center"/>
          </w:tcPr>
          <w:p w14:paraId="4CEE86E4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00" w:type="pct"/>
            <w:shd w:val="clear" w:color="auto" w:fill="365F91"/>
            <w:vAlign w:val="center"/>
          </w:tcPr>
          <w:p w14:paraId="75B9B01E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571" w:type="pct"/>
            <w:shd w:val="clear" w:color="auto" w:fill="365F91"/>
          </w:tcPr>
          <w:p w14:paraId="7618163C" w14:textId="0486DDE1" w:rsidR="00E323AC" w:rsidRPr="006D7C94" w:rsidRDefault="00E323AC" w:rsidP="00E323AC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E323AC" w:rsidRPr="006D7C94" w14:paraId="65677862" w14:textId="151A02E5" w:rsidTr="003F4B85">
        <w:trPr>
          <w:trHeight w:val="340"/>
          <w:tblHeader/>
        </w:trPr>
        <w:tc>
          <w:tcPr>
            <w:tcW w:w="1929" w:type="pct"/>
            <w:shd w:val="clear" w:color="auto" w:fill="DBE5F1"/>
            <w:vAlign w:val="center"/>
          </w:tcPr>
          <w:p w14:paraId="5CC503DA" w14:textId="491465FE" w:rsidR="00E323AC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5T-ELE-DIG-GER0-01_220-127V_R00</w:t>
            </w:r>
          </w:p>
        </w:tc>
        <w:tc>
          <w:tcPr>
            <w:tcW w:w="2000" w:type="pct"/>
            <w:shd w:val="clear" w:color="auto" w:fill="DBE5F1"/>
            <w:vAlign w:val="center"/>
          </w:tcPr>
          <w:p w14:paraId="0D31AA20" w14:textId="6B73C61A" w:rsidR="00390D52" w:rsidRPr="006D7C94" w:rsidRDefault="00390D52" w:rsidP="008B2677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Diagrama </w:t>
            </w:r>
            <w:proofErr w:type="spellStart"/>
            <w:r w:rsidRPr="006D7C94">
              <w:rPr>
                <w:rFonts w:ascii="Arial" w:hAnsi="Arial" w:cs="Arial"/>
                <w:bCs/>
                <w:sz w:val="20"/>
                <w:szCs w:val="20"/>
              </w:rPr>
              <w:t>unifiliar</w:t>
            </w:r>
            <w:proofErr w:type="spellEnd"/>
            <w:r w:rsidR="00E323AC"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="00E323AC" w:rsidRPr="006D7C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220-127V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45583EA1" w14:textId="560A50BF" w:rsidR="00E323AC" w:rsidRPr="006D7C94" w:rsidRDefault="000772C5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/>
            <w:vAlign w:val="center"/>
          </w:tcPr>
          <w:p w14:paraId="21EDD1DA" w14:textId="3388E7E9" w:rsidR="00E323AC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841x591</w:t>
            </w:r>
          </w:p>
        </w:tc>
      </w:tr>
      <w:tr w:rsidR="00390D52" w:rsidRPr="006D7C94" w14:paraId="645CB229" w14:textId="3B9856B0" w:rsidTr="003F4B85">
        <w:trPr>
          <w:trHeight w:val="340"/>
          <w:tblHeader/>
        </w:trPr>
        <w:tc>
          <w:tcPr>
            <w:tcW w:w="1929" w:type="pct"/>
            <w:shd w:val="clear" w:color="auto" w:fill="F2F2F2"/>
            <w:vAlign w:val="center"/>
          </w:tcPr>
          <w:p w14:paraId="4D8235E5" w14:textId="05D413F3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5T-ELE-IMP-GER0-02_220-127V_R00</w:t>
            </w:r>
          </w:p>
        </w:tc>
        <w:tc>
          <w:tcPr>
            <w:tcW w:w="2000" w:type="pct"/>
            <w:shd w:val="clear" w:color="auto" w:fill="F2F2F2"/>
            <w:vAlign w:val="center"/>
          </w:tcPr>
          <w:p w14:paraId="175A7A6B" w14:textId="05BF755E" w:rsidR="008B2677" w:rsidRPr="006D7C94" w:rsidRDefault="00390D52" w:rsidP="008B2677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Ramais de alimentação dos quadros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br/>
              <w:t>Planta Baixa Geral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051727C0" w14:textId="582308DC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5E426425" w14:textId="5317C2C0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390D52" w:rsidRPr="006D7C94" w14:paraId="02610EA9" w14:textId="77777777" w:rsidTr="003F4B85">
        <w:trPr>
          <w:trHeight w:val="340"/>
          <w:tblHeader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7398A70C" w14:textId="10ED0D7D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5T-ELE-IMP-GER0-03_220-127V_R00</w:t>
            </w:r>
          </w:p>
        </w:tc>
        <w:tc>
          <w:tcPr>
            <w:tcW w:w="2000" w:type="pct"/>
            <w:shd w:val="clear" w:color="auto" w:fill="DBE5F1" w:themeFill="accent1" w:themeFillTint="33"/>
            <w:vAlign w:val="center"/>
          </w:tcPr>
          <w:p w14:paraId="424D5B3D" w14:textId="1664ED11" w:rsidR="00390D52" w:rsidRPr="006D7C94" w:rsidRDefault="00390D52" w:rsidP="008B2677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externa – 220-127</w:t>
            </w:r>
            <w:r w:rsidR="008B2677" w:rsidRPr="006D7C94"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2CB211F2" w14:textId="58758A2D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46674223" w14:textId="39625537" w:rsidR="00390D52" w:rsidRPr="006D7C94" w:rsidRDefault="00390D52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390D52" w:rsidRPr="006D7C94" w14:paraId="199BC1A4" w14:textId="77777777" w:rsidTr="003F4B85">
        <w:trPr>
          <w:trHeight w:val="340"/>
          <w:tblHeader/>
        </w:trPr>
        <w:tc>
          <w:tcPr>
            <w:tcW w:w="1929" w:type="pct"/>
            <w:shd w:val="clear" w:color="auto" w:fill="F2F2F2"/>
            <w:vAlign w:val="center"/>
          </w:tcPr>
          <w:p w14:paraId="0F09CFC5" w14:textId="4C8E45CF" w:rsidR="00390D52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5T-ELE-PLB-GER0-04_220-127V_R00</w:t>
            </w:r>
          </w:p>
        </w:tc>
        <w:tc>
          <w:tcPr>
            <w:tcW w:w="2000" w:type="pct"/>
            <w:shd w:val="clear" w:color="auto" w:fill="F2F2F2"/>
            <w:vAlign w:val="center"/>
          </w:tcPr>
          <w:p w14:paraId="06746CB8" w14:textId="17A2D431" w:rsidR="00390D52" w:rsidRPr="006D7C94" w:rsidRDefault="008B2677" w:rsidP="00DC3CAA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B (Administração) e Bloco C (Serviço)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3B7B9281" w14:textId="2437E130" w:rsidR="00390D52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0EB03988" w14:textId="157F5F55" w:rsidR="00390D52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627B6734" w14:textId="77777777" w:rsidTr="003F4B85">
        <w:trPr>
          <w:trHeight w:val="340"/>
          <w:tblHeader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617FF7F3" w14:textId="79AD01F9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5T-ELE-PLD-GER0-05_220-127V_R00</w:t>
            </w:r>
          </w:p>
        </w:tc>
        <w:tc>
          <w:tcPr>
            <w:tcW w:w="2000" w:type="pct"/>
            <w:shd w:val="clear" w:color="auto" w:fill="DBE5F1" w:themeFill="accent1" w:themeFillTint="33"/>
            <w:vAlign w:val="center"/>
          </w:tcPr>
          <w:p w14:paraId="0558050A" w14:textId="607FB8DF" w:rsidR="008B2677" w:rsidRPr="006D7C94" w:rsidRDefault="008B2677" w:rsidP="00DC3CAA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E (Biblioteca) e Bloco F (Multiuso)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1CC6095B" w14:textId="7EDD49DD" w:rsidR="008B2677" w:rsidRPr="006D7C94" w:rsidRDefault="000772C5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7461AECA" w14:textId="7553EEA7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8B2677" w:rsidRPr="006D7C94" w14:paraId="7DDCB19A" w14:textId="77777777" w:rsidTr="003F4B85">
        <w:trPr>
          <w:trHeight w:val="340"/>
          <w:tblHeader/>
        </w:trPr>
        <w:tc>
          <w:tcPr>
            <w:tcW w:w="1929" w:type="pct"/>
            <w:shd w:val="clear" w:color="auto" w:fill="F2F2F2"/>
            <w:vAlign w:val="center"/>
          </w:tcPr>
          <w:p w14:paraId="685D47B0" w14:textId="7FC1CDA6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5T-ELE-PLD-GER0-06_220-127V_R00</w:t>
            </w:r>
          </w:p>
        </w:tc>
        <w:tc>
          <w:tcPr>
            <w:tcW w:w="2000" w:type="pct"/>
            <w:shd w:val="clear" w:color="auto" w:fill="F2F2F2"/>
            <w:vAlign w:val="center"/>
          </w:tcPr>
          <w:p w14:paraId="5D9412DD" w14:textId="2A9B6B4F" w:rsidR="008B2677" w:rsidRPr="006D7C94" w:rsidRDefault="008B2677" w:rsidP="00DC3CAA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G (Pedagógico 1) e Bloco H (Pedagógico 2)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14A47FA8" w14:textId="71055F16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05C1FB92" w14:textId="761DCD51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7587F36D" w14:textId="77777777" w:rsidTr="003F4B85">
        <w:trPr>
          <w:trHeight w:val="340"/>
          <w:tblHeader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55DDBFC5" w14:textId="67815BAC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5T-ELE-PLB-GER0-0</w:t>
            </w:r>
            <w:r w:rsidR="002F7A8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_220-127V_R00</w:t>
            </w:r>
          </w:p>
        </w:tc>
        <w:tc>
          <w:tcPr>
            <w:tcW w:w="2000" w:type="pct"/>
            <w:shd w:val="clear" w:color="auto" w:fill="DBE5F1" w:themeFill="accent1" w:themeFillTint="33"/>
            <w:vAlign w:val="center"/>
          </w:tcPr>
          <w:p w14:paraId="3712D297" w14:textId="1F5FEAEF" w:rsidR="008B2677" w:rsidRPr="006D7C94" w:rsidRDefault="008B2677" w:rsidP="00DC3CAA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220-127V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A (Quadra) e Bloco D (Higiene)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6825C584" w14:textId="4B14B82B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0C1750EB" w14:textId="74EA2CAC" w:rsidR="008B2677" w:rsidRPr="006D7C94" w:rsidRDefault="008B2677" w:rsidP="008B2677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</w:tbl>
    <w:p w14:paraId="316A1297" w14:textId="77777777" w:rsidR="009C27A0" w:rsidRDefault="009C27A0" w:rsidP="00FA26AE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0DFAFEF4" w14:textId="21754E22" w:rsidR="00245180" w:rsidRPr="00245180" w:rsidRDefault="00245180" w:rsidP="00245180">
      <w:pPr>
        <w:pStyle w:val="Ttulo3"/>
        <w:numPr>
          <w:ilvl w:val="1"/>
          <w:numId w:val="24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13" w:name="_Toc238733880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Elétrico – 380-220V – 07 pranchas</w:t>
      </w:r>
      <w:bookmarkEnd w:id="13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829"/>
        <w:gridCol w:w="3968"/>
        <w:gridCol w:w="993"/>
        <w:gridCol w:w="1133"/>
      </w:tblGrid>
      <w:tr w:rsidR="008B2677" w:rsidRPr="006D7C94" w14:paraId="144B63D0" w14:textId="77777777" w:rsidTr="00944A38">
        <w:trPr>
          <w:trHeight w:val="425"/>
          <w:tblHeader/>
        </w:trPr>
        <w:tc>
          <w:tcPr>
            <w:tcW w:w="1929" w:type="pct"/>
            <w:shd w:val="clear" w:color="auto" w:fill="365F91"/>
            <w:vAlign w:val="center"/>
          </w:tcPr>
          <w:p w14:paraId="6EEB8638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999" w:type="pct"/>
            <w:shd w:val="clear" w:color="auto" w:fill="365F91"/>
            <w:vAlign w:val="center"/>
          </w:tcPr>
          <w:p w14:paraId="5C89074E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00" w:type="pct"/>
            <w:shd w:val="clear" w:color="auto" w:fill="365F91"/>
            <w:vAlign w:val="center"/>
          </w:tcPr>
          <w:p w14:paraId="0FEA2A02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571" w:type="pct"/>
            <w:shd w:val="clear" w:color="auto" w:fill="365F91"/>
            <w:vAlign w:val="center"/>
          </w:tcPr>
          <w:p w14:paraId="255A4D12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8B2677" w:rsidRPr="006D7C94" w14:paraId="333295CC" w14:textId="77777777" w:rsidTr="00E47A99">
        <w:trPr>
          <w:trHeight w:val="340"/>
        </w:trPr>
        <w:tc>
          <w:tcPr>
            <w:tcW w:w="1929" w:type="pct"/>
            <w:shd w:val="clear" w:color="auto" w:fill="DBE5F1"/>
            <w:vAlign w:val="center"/>
          </w:tcPr>
          <w:p w14:paraId="2B40E5DA" w14:textId="02316D49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5T-ELE-DIG-GER0-01_380-220V_R00</w:t>
            </w:r>
          </w:p>
        </w:tc>
        <w:tc>
          <w:tcPr>
            <w:tcW w:w="1999" w:type="pct"/>
            <w:shd w:val="clear" w:color="auto" w:fill="DBE5F1"/>
            <w:vAlign w:val="center"/>
          </w:tcPr>
          <w:p w14:paraId="73BE9404" w14:textId="223BAF36" w:rsidR="008B2677" w:rsidRPr="006D7C94" w:rsidRDefault="008B2677" w:rsidP="00E47A99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Diagrama </w:t>
            </w:r>
            <w:proofErr w:type="spellStart"/>
            <w:r w:rsidRPr="006D7C94">
              <w:rPr>
                <w:rFonts w:ascii="Arial" w:hAnsi="Arial" w:cs="Arial"/>
                <w:bCs/>
                <w:sz w:val="20"/>
                <w:szCs w:val="20"/>
              </w:rPr>
              <w:t>unifiliar</w:t>
            </w:r>
            <w:proofErr w:type="spellEnd"/>
            <w:r w:rsidRPr="006D7C94">
              <w:rPr>
                <w:rFonts w:ascii="Arial" w:hAnsi="Arial" w:cs="Arial"/>
                <w:bCs/>
                <w:sz w:val="20"/>
                <w:szCs w:val="20"/>
              </w:rPr>
              <w:t xml:space="preserve"> – 380-220V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714143A7" w14:textId="45F79892" w:rsidR="008B2677" w:rsidRPr="006D7C94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/>
            <w:vAlign w:val="center"/>
          </w:tcPr>
          <w:p w14:paraId="6FCD5494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841x591</w:t>
            </w:r>
          </w:p>
        </w:tc>
      </w:tr>
      <w:tr w:rsidR="008B2677" w:rsidRPr="006D7C94" w14:paraId="1CFB6A26" w14:textId="77777777" w:rsidTr="00E47A99">
        <w:trPr>
          <w:trHeight w:val="340"/>
        </w:trPr>
        <w:tc>
          <w:tcPr>
            <w:tcW w:w="1929" w:type="pct"/>
            <w:shd w:val="clear" w:color="auto" w:fill="F2F2F2"/>
            <w:vAlign w:val="center"/>
          </w:tcPr>
          <w:p w14:paraId="36A97978" w14:textId="7067C88A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5T-ELE-IMP-GER0-02_380-220V _R00</w:t>
            </w:r>
          </w:p>
        </w:tc>
        <w:tc>
          <w:tcPr>
            <w:tcW w:w="1999" w:type="pct"/>
            <w:shd w:val="clear" w:color="auto" w:fill="F2F2F2"/>
            <w:vAlign w:val="center"/>
          </w:tcPr>
          <w:p w14:paraId="1EA5B994" w14:textId="3AE1E14C" w:rsidR="008B2677" w:rsidRPr="006D7C94" w:rsidRDefault="008B2677" w:rsidP="00E47A99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Ramais de alimentação dos quadros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br/>
              <w:t>Planta Baixa Geral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56CD1318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1:100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14625FA1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6D542D9C" w14:textId="77777777" w:rsidTr="00E47A99">
        <w:trPr>
          <w:trHeight w:val="340"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7423F24B" w14:textId="4C53F73B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5T-ELE-IMP-GER0-03_380-220V _R00</w:t>
            </w:r>
          </w:p>
        </w:tc>
        <w:tc>
          <w:tcPr>
            <w:tcW w:w="1999" w:type="pct"/>
            <w:shd w:val="clear" w:color="auto" w:fill="DBE5F1" w:themeFill="accent1" w:themeFillTint="33"/>
            <w:vAlign w:val="center"/>
          </w:tcPr>
          <w:p w14:paraId="221313D2" w14:textId="72FA2675" w:rsidR="008B2677" w:rsidRPr="006D7C94" w:rsidRDefault="008B2677" w:rsidP="00E47A99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externa – 380-220V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50EC1A68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1:75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0CBDEDB0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634E0396" w14:textId="77777777" w:rsidTr="00E47A99">
        <w:trPr>
          <w:trHeight w:val="340"/>
        </w:trPr>
        <w:tc>
          <w:tcPr>
            <w:tcW w:w="1929" w:type="pct"/>
            <w:shd w:val="clear" w:color="auto" w:fill="F2F2F2"/>
            <w:vAlign w:val="center"/>
          </w:tcPr>
          <w:p w14:paraId="5166AE1C" w14:textId="5711E0C4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5T-ELE-PLB-GER0-04_380-220V _R00</w:t>
            </w:r>
          </w:p>
        </w:tc>
        <w:tc>
          <w:tcPr>
            <w:tcW w:w="1999" w:type="pct"/>
            <w:shd w:val="clear" w:color="auto" w:fill="F2F2F2"/>
            <w:vAlign w:val="center"/>
          </w:tcPr>
          <w:p w14:paraId="03ADACA9" w14:textId="70E46119" w:rsidR="008B2677" w:rsidRPr="006D7C94" w:rsidRDefault="008B2677" w:rsidP="00E47A99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Bloco B (Administração) e Bloco C (Serviço)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38C58113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lastRenderedPageBreak/>
              <w:t>1:50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0BF579CA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007FAF87" w14:textId="77777777" w:rsidTr="00E47A99">
        <w:trPr>
          <w:trHeight w:val="340"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42EC7D17" w14:textId="5A25772A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5T-ELE-PLD-GER0-05_380-220V _R00</w:t>
            </w:r>
          </w:p>
        </w:tc>
        <w:tc>
          <w:tcPr>
            <w:tcW w:w="1999" w:type="pct"/>
            <w:shd w:val="clear" w:color="auto" w:fill="DBE5F1" w:themeFill="accent1" w:themeFillTint="33"/>
            <w:vAlign w:val="center"/>
          </w:tcPr>
          <w:p w14:paraId="414D9BB3" w14:textId="4D083E7E" w:rsidR="008B2677" w:rsidRPr="006D7C94" w:rsidRDefault="008B2677" w:rsidP="00E47A99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E (Biblioteca) e Bloco F (Multiuso)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595AFC51" w14:textId="437BF716" w:rsidR="008B2677" w:rsidRPr="006D7C94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128E848C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8B2677" w:rsidRPr="006D7C94" w14:paraId="61BDCCED" w14:textId="77777777" w:rsidTr="00E47A99">
        <w:trPr>
          <w:trHeight w:val="340"/>
        </w:trPr>
        <w:tc>
          <w:tcPr>
            <w:tcW w:w="1929" w:type="pct"/>
            <w:shd w:val="clear" w:color="auto" w:fill="F2F2F2"/>
            <w:vAlign w:val="center"/>
          </w:tcPr>
          <w:p w14:paraId="3D7D7827" w14:textId="3482FC72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5T-ELE-PLD-GER0-06_380-220V _R00</w:t>
            </w:r>
          </w:p>
        </w:tc>
        <w:tc>
          <w:tcPr>
            <w:tcW w:w="1999" w:type="pct"/>
            <w:shd w:val="clear" w:color="auto" w:fill="F2F2F2"/>
            <w:vAlign w:val="center"/>
          </w:tcPr>
          <w:p w14:paraId="28D7C66F" w14:textId="1825DB77" w:rsidR="008B2677" w:rsidRPr="006D7C94" w:rsidRDefault="008B2677" w:rsidP="00E47A99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G (Pedagógico 1) e Bloco H (Pedagógico 2)</w:t>
            </w:r>
          </w:p>
        </w:tc>
        <w:tc>
          <w:tcPr>
            <w:tcW w:w="500" w:type="pct"/>
            <w:shd w:val="clear" w:color="auto" w:fill="F2F2F2"/>
            <w:vAlign w:val="center"/>
          </w:tcPr>
          <w:p w14:paraId="78E44E10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/>
            <w:vAlign w:val="center"/>
          </w:tcPr>
          <w:p w14:paraId="6993AF6D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  <w:tr w:rsidR="008B2677" w:rsidRPr="006D7C94" w14:paraId="78DF1AF4" w14:textId="77777777" w:rsidTr="00E47A99">
        <w:trPr>
          <w:trHeight w:val="340"/>
        </w:trPr>
        <w:tc>
          <w:tcPr>
            <w:tcW w:w="1929" w:type="pct"/>
            <w:shd w:val="clear" w:color="auto" w:fill="DBE5F1" w:themeFill="accent1" w:themeFillTint="33"/>
            <w:vAlign w:val="center"/>
          </w:tcPr>
          <w:p w14:paraId="496B8241" w14:textId="61E523AE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5T-ELE-PLB-GER0-0</w:t>
            </w:r>
            <w:r w:rsidR="002F7A87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_380-220V _R00</w:t>
            </w:r>
          </w:p>
        </w:tc>
        <w:tc>
          <w:tcPr>
            <w:tcW w:w="1999" w:type="pct"/>
            <w:shd w:val="clear" w:color="auto" w:fill="DBE5F1" w:themeFill="accent1" w:themeFillTint="33"/>
            <w:vAlign w:val="center"/>
          </w:tcPr>
          <w:p w14:paraId="4ED5642D" w14:textId="7B62353B" w:rsidR="008B2677" w:rsidRPr="006D7C94" w:rsidRDefault="008B2677" w:rsidP="00E47A99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da rede elétrica – 380-220V</w:t>
            </w:r>
            <w:r w:rsidR="00FD2BE1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Iluminação e Tomadas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6D7C94">
              <w:rPr>
                <w:rFonts w:ascii="Arial" w:hAnsi="Arial" w:cs="Arial"/>
                <w:bCs/>
                <w:sz w:val="20"/>
                <w:szCs w:val="20"/>
              </w:rPr>
              <w:t>Bloco A (Quadra) e Bloco D (Higiene)</w:t>
            </w:r>
          </w:p>
        </w:tc>
        <w:tc>
          <w:tcPr>
            <w:tcW w:w="500" w:type="pct"/>
            <w:shd w:val="clear" w:color="auto" w:fill="DBE5F1" w:themeFill="accent1" w:themeFillTint="33"/>
            <w:vAlign w:val="center"/>
          </w:tcPr>
          <w:p w14:paraId="6B70E3CB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DBE5F1" w:themeFill="accent1" w:themeFillTint="33"/>
            <w:vAlign w:val="center"/>
          </w:tcPr>
          <w:p w14:paraId="64DFCD98" w14:textId="77777777" w:rsidR="008B2677" w:rsidRPr="006D7C94" w:rsidRDefault="008B2677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</w:tbl>
    <w:p w14:paraId="06EFB569" w14:textId="77777777" w:rsidR="001D6FDF" w:rsidRDefault="001D6FDF" w:rsidP="001D6FDF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3AB2B305" w14:textId="0C08971B" w:rsidR="001D6FDF" w:rsidRPr="001D6FDF" w:rsidRDefault="001D6FDF" w:rsidP="001D6FDF">
      <w:pPr>
        <w:pStyle w:val="Ttulo3"/>
        <w:numPr>
          <w:ilvl w:val="1"/>
          <w:numId w:val="24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14" w:name="_Toc238733881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 Proteção contra Descargas Atmosféricas – 01 prancha</w:t>
      </w:r>
      <w:bookmarkEnd w:id="14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829"/>
        <w:gridCol w:w="3969"/>
        <w:gridCol w:w="992"/>
        <w:gridCol w:w="1133"/>
      </w:tblGrid>
      <w:tr w:rsidR="00E323AC" w:rsidRPr="006D7C94" w14:paraId="5A0BDC51" w14:textId="55E70646" w:rsidTr="00FD2BE1">
        <w:trPr>
          <w:trHeight w:val="425"/>
          <w:tblHeader/>
        </w:trPr>
        <w:tc>
          <w:tcPr>
            <w:tcW w:w="1929" w:type="pct"/>
            <w:shd w:val="clear" w:color="auto" w:fill="365F91"/>
            <w:vAlign w:val="center"/>
          </w:tcPr>
          <w:p w14:paraId="74C80DF4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2000" w:type="pct"/>
            <w:shd w:val="clear" w:color="auto" w:fill="365F91"/>
            <w:vAlign w:val="center"/>
          </w:tcPr>
          <w:p w14:paraId="39CC44F9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00" w:type="pct"/>
            <w:shd w:val="clear" w:color="auto" w:fill="365F91"/>
            <w:vAlign w:val="center"/>
          </w:tcPr>
          <w:p w14:paraId="6C7EDDB2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571" w:type="pct"/>
            <w:shd w:val="clear" w:color="auto" w:fill="365F91"/>
          </w:tcPr>
          <w:p w14:paraId="1AE88FC3" w14:textId="2D7CCFC4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E323AC" w:rsidRPr="006D7C94" w14:paraId="211E1A85" w14:textId="66DFE7A1" w:rsidTr="00FD2BE1">
        <w:trPr>
          <w:trHeight w:val="340"/>
          <w:tblHeader/>
        </w:trPr>
        <w:tc>
          <w:tcPr>
            <w:tcW w:w="1929" w:type="pct"/>
            <w:shd w:val="clear" w:color="auto" w:fill="DBE5F1"/>
            <w:vAlign w:val="center"/>
          </w:tcPr>
          <w:p w14:paraId="140FE393" w14:textId="226535FF" w:rsidR="00E323AC" w:rsidRPr="006D7C94" w:rsidRDefault="00DC3CAA" w:rsidP="005A278B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5T-EDA-PLD-GER0-01_R00</w:t>
            </w:r>
          </w:p>
        </w:tc>
        <w:tc>
          <w:tcPr>
            <w:tcW w:w="2000" w:type="pct"/>
            <w:shd w:val="clear" w:color="auto" w:fill="DBE5F1"/>
            <w:vAlign w:val="center"/>
          </w:tcPr>
          <w:p w14:paraId="409A3134" w14:textId="0C41DB4F" w:rsidR="00E323AC" w:rsidRPr="006D7C94" w:rsidRDefault="00DC3CAA" w:rsidP="00FA26AE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Malha captora e Malha de aterramento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765E7792" w14:textId="577E6F52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t>200</w:t>
            </w:r>
          </w:p>
        </w:tc>
        <w:tc>
          <w:tcPr>
            <w:tcW w:w="571" w:type="pct"/>
            <w:shd w:val="clear" w:color="auto" w:fill="DBE5F1"/>
          </w:tcPr>
          <w:p w14:paraId="36C609BE" w14:textId="621BD457" w:rsidR="00E323AC" w:rsidRPr="006D7C94" w:rsidRDefault="00DC3CAA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1189x594</w:t>
            </w:r>
          </w:p>
        </w:tc>
      </w:tr>
    </w:tbl>
    <w:p w14:paraId="684A50E3" w14:textId="77777777" w:rsidR="001D6FDF" w:rsidRDefault="001D6FDF" w:rsidP="001D6FDF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7B6A3CDB" w14:textId="150448CB" w:rsidR="00E46F8C" w:rsidRPr="001D6FDF" w:rsidRDefault="001D6FDF" w:rsidP="001D6FDF">
      <w:pPr>
        <w:pStyle w:val="Ttulo3"/>
        <w:numPr>
          <w:ilvl w:val="1"/>
          <w:numId w:val="24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15" w:name="_Toc238733882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 Cabeamento Estruturado – 04 pranchas</w:t>
      </w:r>
      <w:bookmarkEnd w:id="15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829"/>
        <w:gridCol w:w="3969"/>
        <w:gridCol w:w="992"/>
        <w:gridCol w:w="1133"/>
      </w:tblGrid>
      <w:tr w:rsidR="00E323AC" w:rsidRPr="006D7C94" w14:paraId="1572B7BB" w14:textId="5C00833E" w:rsidTr="00FD2BE1">
        <w:trPr>
          <w:trHeight w:val="425"/>
          <w:tblHeader/>
        </w:trPr>
        <w:tc>
          <w:tcPr>
            <w:tcW w:w="1929" w:type="pct"/>
            <w:shd w:val="clear" w:color="auto" w:fill="365F91"/>
            <w:vAlign w:val="center"/>
          </w:tcPr>
          <w:p w14:paraId="35AD85DC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2000" w:type="pct"/>
            <w:shd w:val="clear" w:color="auto" w:fill="365F91"/>
            <w:vAlign w:val="center"/>
          </w:tcPr>
          <w:p w14:paraId="5CF51CC4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00" w:type="pct"/>
            <w:shd w:val="clear" w:color="auto" w:fill="365F91"/>
            <w:vAlign w:val="center"/>
          </w:tcPr>
          <w:p w14:paraId="425D6EDC" w14:textId="77777777" w:rsidR="00E323AC" w:rsidRPr="006D7C94" w:rsidRDefault="00E323AC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571" w:type="pct"/>
            <w:shd w:val="clear" w:color="auto" w:fill="365F91"/>
          </w:tcPr>
          <w:p w14:paraId="1AB7DB36" w14:textId="42CBB89A" w:rsidR="00E323AC" w:rsidRPr="006D7C94" w:rsidRDefault="00890C2B" w:rsidP="00FA26AE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E323AC" w:rsidRPr="006D7C94" w14:paraId="68D7B0CD" w14:textId="1A61597F" w:rsidTr="00FD2BE1">
        <w:trPr>
          <w:trHeight w:val="340"/>
          <w:tblHeader/>
        </w:trPr>
        <w:tc>
          <w:tcPr>
            <w:tcW w:w="1929" w:type="pct"/>
            <w:shd w:val="clear" w:color="auto" w:fill="DBE5F1"/>
            <w:vAlign w:val="center"/>
          </w:tcPr>
          <w:p w14:paraId="6CFF312F" w14:textId="103D6591" w:rsidR="00E323AC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5T-ECE-IMP-GER0-01_R00</w:t>
            </w:r>
          </w:p>
        </w:tc>
        <w:tc>
          <w:tcPr>
            <w:tcW w:w="2000" w:type="pct"/>
            <w:shd w:val="clear" w:color="auto" w:fill="DBE5F1"/>
            <w:vAlign w:val="center"/>
          </w:tcPr>
          <w:p w14:paraId="150ED761" w14:textId="34D20AFC" w:rsidR="00E323AC" w:rsidRPr="006D7C94" w:rsidRDefault="00DC3CAA" w:rsidP="00C64DE5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Ramais cabeamento estruturado – Planta Baixa Geral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75696F17" w14:textId="2282863B" w:rsidR="00E323AC" w:rsidRPr="006D7C94" w:rsidRDefault="00E323AC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</w:t>
            </w:r>
            <w:r w:rsidR="00DC3CAA" w:rsidRPr="006D7C94">
              <w:rPr>
                <w:rFonts w:ascii="Arial" w:hAnsi="Arial" w:cs="Arial"/>
                <w:bCs/>
                <w:sz w:val="20"/>
                <w:szCs w:val="20"/>
              </w:rPr>
              <w:t>100</w:t>
            </w:r>
          </w:p>
        </w:tc>
        <w:tc>
          <w:tcPr>
            <w:tcW w:w="571" w:type="pct"/>
            <w:shd w:val="clear" w:color="auto" w:fill="DBE5F1"/>
            <w:vAlign w:val="center"/>
          </w:tcPr>
          <w:p w14:paraId="23B31D6D" w14:textId="16A854A2" w:rsidR="00E323AC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DC3CAA" w:rsidRPr="006D7C94" w14:paraId="1DC79144" w14:textId="77777777" w:rsidTr="00FD2BE1">
        <w:trPr>
          <w:trHeight w:val="340"/>
          <w:tblHeader/>
        </w:trPr>
        <w:tc>
          <w:tcPr>
            <w:tcW w:w="1929" w:type="pct"/>
            <w:shd w:val="clear" w:color="auto" w:fill="F2F2F2" w:themeFill="background1" w:themeFillShade="F2"/>
            <w:vAlign w:val="center"/>
          </w:tcPr>
          <w:p w14:paraId="79997C0F" w14:textId="4A9AA153" w:rsidR="00DC3CAA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5T-ECE-PLD-GER0-02_R00</w:t>
            </w:r>
          </w:p>
        </w:tc>
        <w:tc>
          <w:tcPr>
            <w:tcW w:w="2000" w:type="pct"/>
            <w:shd w:val="clear" w:color="auto" w:fill="F2F2F2" w:themeFill="background1" w:themeFillShade="F2"/>
            <w:vAlign w:val="center"/>
          </w:tcPr>
          <w:p w14:paraId="10394942" w14:textId="2E58D257" w:rsidR="00DC3CAA" w:rsidRPr="006D7C94" w:rsidRDefault="00DC3CAA" w:rsidP="00C64DE5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cabeamento estruturado – Bloco B (Administração) e Bloco C (Serviço)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00BC1B8F" w14:textId="15DB2D3F" w:rsidR="00DC3CAA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4B79E15D" w14:textId="481AC6F7" w:rsidR="00DC3CAA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DC3CAA" w:rsidRPr="006D7C94" w14:paraId="7A21CB62" w14:textId="77777777" w:rsidTr="00FD2BE1">
        <w:trPr>
          <w:trHeight w:val="340"/>
          <w:tblHeader/>
        </w:trPr>
        <w:tc>
          <w:tcPr>
            <w:tcW w:w="1929" w:type="pct"/>
            <w:shd w:val="clear" w:color="auto" w:fill="DBE5F1"/>
            <w:vAlign w:val="center"/>
          </w:tcPr>
          <w:p w14:paraId="358AEB74" w14:textId="1214C997" w:rsidR="00DC3CAA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5T-ECE-PLB-GER0-03_R00</w:t>
            </w:r>
          </w:p>
        </w:tc>
        <w:tc>
          <w:tcPr>
            <w:tcW w:w="2000" w:type="pct"/>
            <w:shd w:val="clear" w:color="auto" w:fill="DBE5F1"/>
            <w:vAlign w:val="center"/>
          </w:tcPr>
          <w:p w14:paraId="2D77803C" w14:textId="1371151C" w:rsidR="00DC3CAA" w:rsidRPr="006D7C94" w:rsidRDefault="00DC3CAA" w:rsidP="00C64DE5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cabeamento estruturado – Bloco E (Biblioteca) e Bloco F (Multiuso)</w:t>
            </w:r>
          </w:p>
        </w:tc>
        <w:tc>
          <w:tcPr>
            <w:tcW w:w="500" w:type="pct"/>
            <w:shd w:val="clear" w:color="auto" w:fill="DBE5F1"/>
            <w:vAlign w:val="center"/>
          </w:tcPr>
          <w:p w14:paraId="5C7F3A7D" w14:textId="22E15E67" w:rsidR="00DC3CAA" w:rsidRPr="006D7C94" w:rsidRDefault="000772C5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571" w:type="pct"/>
            <w:shd w:val="clear" w:color="auto" w:fill="DBE5F1"/>
            <w:vAlign w:val="center"/>
          </w:tcPr>
          <w:p w14:paraId="17F3AC32" w14:textId="1871794F" w:rsidR="00DC3CAA" w:rsidRPr="006D7C94" w:rsidRDefault="00DC3CAA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C64DE5" w:rsidRPr="006D7C94" w14:paraId="77440295" w14:textId="77777777" w:rsidTr="00FD2BE1">
        <w:trPr>
          <w:trHeight w:val="340"/>
          <w:tblHeader/>
        </w:trPr>
        <w:tc>
          <w:tcPr>
            <w:tcW w:w="1929" w:type="pct"/>
            <w:shd w:val="clear" w:color="auto" w:fill="F2F2F2" w:themeFill="background1" w:themeFillShade="F2"/>
            <w:vAlign w:val="center"/>
          </w:tcPr>
          <w:p w14:paraId="0BAEA1F0" w14:textId="50CC81E0" w:rsidR="00C64DE5" w:rsidRPr="006D7C94" w:rsidRDefault="00C64DE5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5T-ECE-PLD-GER0-04_R00</w:t>
            </w:r>
          </w:p>
        </w:tc>
        <w:tc>
          <w:tcPr>
            <w:tcW w:w="2000" w:type="pct"/>
            <w:shd w:val="clear" w:color="auto" w:fill="F2F2F2" w:themeFill="background1" w:themeFillShade="F2"/>
            <w:vAlign w:val="center"/>
          </w:tcPr>
          <w:p w14:paraId="458721F8" w14:textId="4C93A31D" w:rsidR="00C64DE5" w:rsidRPr="006D7C94" w:rsidRDefault="00C64DE5" w:rsidP="00C64DE5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Distribuição cabeamento estruturado – Bloco G (Pedagógico 1) e Bloco H (Pedagógico 2)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center"/>
          </w:tcPr>
          <w:p w14:paraId="6C2F0042" w14:textId="72B03715" w:rsidR="00C64DE5" w:rsidRPr="006D7C94" w:rsidRDefault="00C64DE5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1:50</w:t>
            </w: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6229C3A9" w14:textId="470898BA" w:rsidR="00C64DE5" w:rsidRPr="006D7C94" w:rsidRDefault="00C64DE5" w:rsidP="00C64DE5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6D7C94">
              <w:rPr>
                <w:rFonts w:ascii="Arial" w:hAnsi="Arial" w:cs="Arial"/>
                <w:bCs/>
                <w:sz w:val="20"/>
                <w:szCs w:val="20"/>
              </w:rPr>
              <w:t>1374x841</w:t>
            </w:r>
          </w:p>
        </w:tc>
      </w:tr>
    </w:tbl>
    <w:p w14:paraId="49BFC980" w14:textId="77777777" w:rsidR="001D6FDF" w:rsidRDefault="001D6FDF" w:rsidP="001D6FDF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4855F2EC" w14:textId="1B5691E7" w:rsidR="009C27A0" w:rsidRPr="001D6FDF" w:rsidRDefault="001D6FDF" w:rsidP="001D6FDF">
      <w:pPr>
        <w:pStyle w:val="Ttulo3"/>
        <w:numPr>
          <w:ilvl w:val="1"/>
          <w:numId w:val="24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16" w:name="_Toc238733883"/>
      <w:r w:rsidRPr="009E37E3">
        <w:rPr>
          <w:rFonts w:eastAsia="MS Mincho" w:cs="Arial"/>
          <w:color w:val="1F497D"/>
          <w:sz w:val="22"/>
          <w:szCs w:val="22"/>
          <w:lang w:eastAsia="ja-JP"/>
        </w:rPr>
        <w:t>Projeto de Energia Fotovoltaica 127V-220V – 02 pranchas</w:t>
      </w:r>
      <w:bookmarkEnd w:id="16"/>
    </w:p>
    <w:tbl>
      <w:tblPr>
        <w:tblStyle w:val="TableNormal"/>
        <w:tblW w:w="9884" w:type="dxa"/>
        <w:tblInd w:w="-56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992"/>
        <w:gridCol w:w="1095"/>
      </w:tblGrid>
      <w:tr w:rsidR="009C27A0" w:rsidRPr="008C50F1" w14:paraId="7EAFA439" w14:textId="77777777" w:rsidTr="009C27A0">
        <w:trPr>
          <w:trHeight w:val="454"/>
          <w:tblHeader/>
        </w:trPr>
        <w:tc>
          <w:tcPr>
            <w:tcW w:w="3828" w:type="dxa"/>
            <w:tcBorders>
              <w:top w:val="nil"/>
              <w:left w:val="nil"/>
            </w:tcBorders>
            <w:shd w:val="clear" w:color="auto" w:fill="365F91"/>
            <w:vAlign w:val="center"/>
          </w:tcPr>
          <w:p w14:paraId="245520AD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Nome</w:t>
            </w:r>
            <w:r w:rsidRPr="008C50F1"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8C50F1">
              <w:rPr>
                <w:rFonts w:ascii="Arial" w:hAnsi="Arial" w:cs="Arial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arquivo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365F91"/>
            <w:vAlign w:val="center"/>
          </w:tcPr>
          <w:p w14:paraId="70D357A0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365F91"/>
            <w:vAlign w:val="center"/>
          </w:tcPr>
          <w:p w14:paraId="76D5799A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1095" w:type="dxa"/>
            <w:tcBorders>
              <w:top w:val="nil"/>
              <w:right w:val="nil"/>
            </w:tcBorders>
            <w:shd w:val="clear" w:color="auto" w:fill="365F91"/>
            <w:vAlign w:val="center"/>
          </w:tcPr>
          <w:p w14:paraId="76A6F91C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Prancha</w:t>
            </w:r>
          </w:p>
        </w:tc>
      </w:tr>
      <w:tr w:rsidR="009C27A0" w:rsidRPr="008C50F1" w14:paraId="714A9661" w14:textId="77777777" w:rsidTr="009C27A0">
        <w:trPr>
          <w:trHeight w:val="454"/>
        </w:trPr>
        <w:tc>
          <w:tcPr>
            <w:tcW w:w="3828" w:type="dxa"/>
            <w:tcBorders>
              <w:left w:val="nil"/>
            </w:tcBorders>
            <w:shd w:val="clear" w:color="auto" w:fill="DBE4F0"/>
            <w:vAlign w:val="center"/>
          </w:tcPr>
          <w:p w14:paraId="333C250E" w14:textId="2266B518" w:rsidR="009C27A0" w:rsidRPr="000E798F" w:rsidRDefault="009C27A0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5T</w:t>
            </w:r>
            <w:r w:rsidRPr="000E798F">
              <w:rPr>
                <w:rFonts w:ascii="Arial" w:hAnsi="Arial" w:cs="Arial"/>
                <w:sz w:val="20"/>
                <w:szCs w:val="20"/>
              </w:rPr>
              <w:t>-EFV1</w:t>
            </w: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0E798F">
              <w:rPr>
                <w:rFonts w:ascii="Arial" w:hAnsi="Arial" w:cs="Arial"/>
                <w:sz w:val="20"/>
                <w:szCs w:val="20"/>
              </w:rPr>
              <w:t>-01-COB-GER0_R0</w:t>
            </w:r>
            <w:r w:rsidR="002E53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  <w:shd w:val="clear" w:color="auto" w:fill="DBE4F0"/>
            <w:vAlign w:val="center"/>
          </w:tcPr>
          <w:p w14:paraId="256657CA" w14:textId="77777777" w:rsidR="009C27A0" w:rsidRPr="008C50F1" w:rsidRDefault="009C27A0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Cobertura e Detalhes</w:t>
            </w:r>
          </w:p>
        </w:tc>
        <w:tc>
          <w:tcPr>
            <w:tcW w:w="992" w:type="dxa"/>
            <w:shd w:val="clear" w:color="auto" w:fill="DBE4F0"/>
            <w:vAlign w:val="center"/>
          </w:tcPr>
          <w:p w14:paraId="6242A1B8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1095" w:type="dxa"/>
            <w:tcBorders>
              <w:right w:val="nil"/>
            </w:tcBorders>
            <w:shd w:val="clear" w:color="auto" w:fill="DBE4F0"/>
            <w:vAlign w:val="center"/>
          </w:tcPr>
          <w:p w14:paraId="3142F8AB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919B2">
              <w:rPr>
                <w:rFonts w:ascii="Arial" w:hAnsi="Arial" w:cs="Arial"/>
                <w:sz w:val="20"/>
                <w:szCs w:val="20"/>
              </w:rPr>
              <w:t>1189x841</w:t>
            </w:r>
          </w:p>
        </w:tc>
      </w:tr>
      <w:tr w:rsidR="009C27A0" w:rsidRPr="008C50F1" w14:paraId="60A7796E" w14:textId="77777777" w:rsidTr="009C27A0">
        <w:trPr>
          <w:trHeight w:val="454"/>
        </w:trPr>
        <w:tc>
          <w:tcPr>
            <w:tcW w:w="382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577F468" w14:textId="3E3C3570" w:rsidR="009C27A0" w:rsidRPr="000E798F" w:rsidRDefault="009C27A0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5T</w:t>
            </w:r>
            <w:r w:rsidRPr="000E798F">
              <w:rPr>
                <w:rFonts w:ascii="Arial" w:hAnsi="Arial" w:cs="Arial"/>
                <w:sz w:val="20"/>
                <w:szCs w:val="20"/>
              </w:rPr>
              <w:t>-EFV1</w:t>
            </w: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0E798F">
              <w:rPr>
                <w:rFonts w:ascii="Arial" w:hAnsi="Arial" w:cs="Arial"/>
                <w:sz w:val="20"/>
                <w:szCs w:val="20"/>
              </w:rPr>
              <w:t>-02-DIG-GER0_R0</w:t>
            </w:r>
            <w:r w:rsidR="002E53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5E82CA5" w14:textId="77777777" w:rsidR="009C27A0" w:rsidRPr="008C50F1" w:rsidRDefault="009C27A0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Diagramas e Quadros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705A13D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</w:t>
            </w:r>
          </w:p>
        </w:tc>
        <w:tc>
          <w:tcPr>
            <w:tcW w:w="109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E077F32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A2C19">
              <w:rPr>
                <w:rFonts w:ascii="Arial" w:hAnsi="Arial" w:cs="Arial"/>
                <w:sz w:val="20"/>
                <w:szCs w:val="20"/>
              </w:rPr>
              <w:t>1189x841</w:t>
            </w:r>
          </w:p>
        </w:tc>
      </w:tr>
    </w:tbl>
    <w:p w14:paraId="7A96573F" w14:textId="77777777" w:rsidR="001D6FDF" w:rsidRDefault="001D6FDF" w:rsidP="001D6FDF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01C8CB65" w14:textId="46D493E6" w:rsidR="009C27A0" w:rsidRPr="001D6FDF" w:rsidRDefault="001D6FDF" w:rsidP="001D6FDF">
      <w:pPr>
        <w:pStyle w:val="Ttulo3"/>
        <w:numPr>
          <w:ilvl w:val="1"/>
          <w:numId w:val="24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17" w:name="_Toc238733884"/>
      <w:r w:rsidRPr="009E37E3">
        <w:rPr>
          <w:rFonts w:eastAsia="MS Mincho" w:cs="Arial"/>
          <w:color w:val="1F497D"/>
          <w:sz w:val="22"/>
          <w:szCs w:val="22"/>
          <w:lang w:eastAsia="ja-JP"/>
        </w:rPr>
        <w:lastRenderedPageBreak/>
        <w:t>Projeto de Energia Fotovoltaica 380V-220V – 02 pranchas</w:t>
      </w:r>
      <w:bookmarkStart w:id="18" w:name="_Toc238570585"/>
      <w:bookmarkEnd w:id="17"/>
    </w:p>
    <w:tbl>
      <w:tblPr>
        <w:tblStyle w:val="TableNormal"/>
        <w:tblW w:w="9923" w:type="dxa"/>
        <w:tblInd w:w="-56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686"/>
        <w:gridCol w:w="1134"/>
        <w:gridCol w:w="1559"/>
      </w:tblGrid>
      <w:tr w:rsidR="009C27A0" w:rsidRPr="008C50F1" w14:paraId="77D9641A" w14:textId="77777777" w:rsidTr="009C27A0">
        <w:trPr>
          <w:trHeight w:val="454"/>
          <w:tblHeader/>
        </w:trPr>
        <w:tc>
          <w:tcPr>
            <w:tcW w:w="3544" w:type="dxa"/>
            <w:tcBorders>
              <w:top w:val="nil"/>
              <w:left w:val="nil"/>
            </w:tcBorders>
            <w:shd w:val="clear" w:color="auto" w:fill="365F91"/>
            <w:vAlign w:val="center"/>
          </w:tcPr>
          <w:bookmarkEnd w:id="18"/>
          <w:p w14:paraId="3A1BD65D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Nome</w:t>
            </w:r>
            <w:r w:rsidRPr="008C50F1"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8C50F1">
              <w:rPr>
                <w:rFonts w:ascii="Arial" w:hAnsi="Arial" w:cs="Arial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arquivo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365F91"/>
            <w:vAlign w:val="center"/>
          </w:tcPr>
          <w:p w14:paraId="58FB76C4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365F91"/>
            <w:vAlign w:val="center"/>
          </w:tcPr>
          <w:p w14:paraId="420813E5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1559" w:type="dxa"/>
            <w:tcBorders>
              <w:top w:val="nil"/>
              <w:right w:val="nil"/>
            </w:tcBorders>
            <w:shd w:val="clear" w:color="auto" w:fill="365F91"/>
            <w:vAlign w:val="center"/>
          </w:tcPr>
          <w:p w14:paraId="4AF01819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Prancha</w:t>
            </w:r>
          </w:p>
        </w:tc>
      </w:tr>
      <w:tr w:rsidR="009C27A0" w:rsidRPr="008C50F1" w14:paraId="423CB7F2" w14:textId="77777777" w:rsidTr="009C27A0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DBE4F0"/>
            <w:vAlign w:val="center"/>
          </w:tcPr>
          <w:p w14:paraId="69E21E4C" w14:textId="359F8BFE" w:rsidR="009C27A0" w:rsidRPr="000E798F" w:rsidRDefault="009C27A0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5T</w:t>
            </w:r>
            <w:r w:rsidRPr="000E798F">
              <w:rPr>
                <w:rFonts w:ascii="Arial" w:hAnsi="Arial" w:cs="Arial"/>
                <w:sz w:val="20"/>
                <w:szCs w:val="20"/>
              </w:rPr>
              <w:t>-EFV220-01-COB-GER0_R0</w:t>
            </w:r>
            <w:r w:rsidR="002E53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86" w:type="dxa"/>
            <w:shd w:val="clear" w:color="auto" w:fill="DBE4F0"/>
            <w:vAlign w:val="center"/>
          </w:tcPr>
          <w:p w14:paraId="22B13655" w14:textId="77777777" w:rsidR="009C27A0" w:rsidRPr="008C50F1" w:rsidRDefault="009C27A0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Planta de Cobertura e Detalhes</w:t>
            </w:r>
          </w:p>
        </w:tc>
        <w:tc>
          <w:tcPr>
            <w:tcW w:w="1134" w:type="dxa"/>
            <w:shd w:val="clear" w:color="auto" w:fill="DBE4F0"/>
            <w:vAlign w:val="center"/>
          </w:tcPr>
          <w:p w14:paraId="037E23DD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1:50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DBE4F0"/>
            <w:vAlign w:val="center"/>
          </w:tcPr>
          <w:p w14:paraId="1932859E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919B2">
              <w:rPr>
                <w:rFonts w:ascii="Arial" w:hAnsi="Arial" w:cs="Arial"/>
                <w:sz w:val="20"/>
                <w:szCs w:val="20"/>
              </w:rPr>
              <w:t>1189x841</w:t>
            </w:r>
          </w:p>
        </w:tc>
      </w:tr>
      <w:tr w:rsidR="009C27A0" w:rsidRPr="008C50F1" w14:paraId="70C84CCC" w14:textId="77777777" w:rsidTr="009C27A0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E698593" w14:textId="23661843" w:rsidR="009C27A0" w:rsidRPr="000E798F" w:rsidRDefault="009C27A0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5T</w:t>
            </w:r>
            <w:r w:rsidRPr="000E798F">
              <w:rPr>
                <w:rFonts w:ascii="Arial" w:hAnsi="Arial" w:cs="Arial"/>
                <w:sz w:val="20"/>
                <w:szCs w:val="20"/>
              </w:rPr>
              <w:t>-EFV220-02-DIG-GER0_R0</w:t>
            </w:r>
            <w:r w:rsidR="002E53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213616E5" w14:textId="77777777" w:rsidR="009C27A0" w:rsidRPr="008C50F1" w:rsidRDefault="009C27A0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Diagramas e Quadros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3191566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1:5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456CB76" w14:textId="77777777" w:rsidR="009C27A0" w:rsidRPr="008C50F1" w:rsidRDefault="009C27A0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A2C19">
              <w:rPr>
                <w:rFonts w:ascii="Arial" w:hAnsi="Arial" w:cs="Arial"/>
                <w:sz w:val="20"/>
                <w:szCs w:val="20"/>
              </w:rPr>
              <w:t>1189x841</w:t>
            </w:r>
          </w:p>
        </w:tc>
      </w:tr>
    </w:tbl>
    <w:p w14:paraId="79C81234" w14:textId="77777777" w:rsidR="001D6FDF" w:rsidRPr="00245180" w:rsidRDefault="001D6FDF" w:rsidP="001D6FDF"/>
    <w:p w14:paraId="0B6F558C" w14:textId="5D41C508" w:rsidR="001D6FDF" w:rsidRPr="001F230D" w:rsidRDefault="001D6FDF" w:rsidP="001D6FDF">
      <w:pPr>
        <w:pStyle w:val="Ttulo1"/>
        <w:numPr>
          <w:ilvl w:val="0"/>
          <w:numId w:val="24"/>
        </w:numPr>
        <w:rPr>
          <w:bCs/>
          <w:color w:val="365F91"/>
        </w:rPr>
      </w:pPr>
      <w:bookmarkStart w:id="19" w:name="_Toc238733885"/>
      <w:r w:rsidRPr="001F230D">
        <w:rPr>
          <w:bCs/>
          <w:color w:val="365F91"/>
        </w:rPr>
        <w:t xml:space="preserve">LISTAGEM DAS PEÇAS TÉCNICAS – </w:t>
      </w:r>
      <w:r>
        <w:rPr>
          <w:bCs/>
          <w:color w:val="365F91"/>
        </w:rPr>
        <w:t>MECÂNICA</w:t>
      </w:r>
      <w:bookmarkEnd w:id="19"/>
    </w:p>
    <w:p w14:paraId="5BA295CF" w14:textId="6DAEDCEB" w:rsidR="00944A38" w:rsidRPr="001D6FDF" w:rsidRDefault="001D6FDF" w:rsidP="001D6FDF">
      <w:pPr>
        <w:pStyle w:val="Ttulo3"/>
        <w:numPr>
          <w:ilvl w:val="1"/>
          <w:numId w:val="24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20" w:name="_Toc238733886"/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Projeto </w:t>
      </w:r>
      <w:r>
        <w:rPr>
          <w:rFonts w:eastAsia="MS Mincho" w:cs="Arial"/>
          <w:color w:val="1F497D"/>
          <w:sz w:val="22"/>
          <w:szCs w:val="22"/>
          <w:lang w:eastAsia="ja-JP"/>
        </w:rPr>
        <w:t xml:space="preserve">de </w:t>
      </w:r>
      <w:r w:rsidRPr="001D6FDF">
        <w:rPr>
          <w:rFonts w:eastAsia="MS Mincho" w:cs="Arial"/>
          <w:color w:val="1F497D"/>
          <w:sz w:val="22"/>
          <w:szCs w:val="22"/>
          <w:lang w:eastAsia="ja-JP"/>
        </w:rPr>
        <w:t>Exaustão Mecânica – 02 pranchas</w:t>
      </w:r>
      <w:bookmarkEnd w:id="20"/>
      <w:r w:rsidR="002E5358" w:rsidRPr="001D6FDF">
        <w:rPr>
          <w:rFonts w:eastAsia="MS Mincho" w:cs="Arial"/>
          <w:color w:val="1F497D"/>
          <w:sz w:val="20"/>
          <w:lang w:eastAsia="ja-JP"/>
        </w:rPr>
        <w:t xml:space="preserve"> </w:t>
      </w:r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545"/>
        <w:gridCol w:w="3695"/>
        <w:gridCol w:w="1127"/>
        <w:gridCol w:w="1556"/>
      </w:tblGrid>
      <w:tr w:rsidR="00890C2B" w:rsidRPr="006D7C94" w14:paraId="340D1E3D" w14:textId="17A4F626" w:rsidTr="00944A38">
        <w:trPr>
          <w:trHeight w:val="425"/>
          <w:tblHeader/>
        </w:trPr>
        <w:tc>
          <w:tcPr>
            <w:tcW w:w="1786" w:type="pct"/>
            <w:shd w:val="clear" w:color="auto" w:fill="365F91"/>
            <w:vAlign w:val="center"/>
          </w:tcPr>
          <w:p w14:paraId="4892DB02" w14:textId="77777777" w:rsidR="00890C2B" w:rsidRPr="006D7C94" w:rsidRDefault="00890C2B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862" w:type="pct"/>
            <w:shd w:val="clear" w:color="auto" w:fill="365F91" w:themeFill="accent1" w:themeFillShade="BF"/>
            <w:vAlign w:val="center"/>
          </w:tcPr>
          <w:p w14:paraId="44E8B8A3" w14:textId="77777777" w:rsidR="00890C2B" w:rsidRPr="006D7C94" w:rsidRDefault="00890C2B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68" w:type="pct"/>
            <w:shd w:val="clear" w:color="auto" w:fill="365F91"/>
            <w:vAlign w:val="center"/>
          </w:tcPr>
          <w:p w14:paraId="2F00280C" w14:textId="77777777" w:rsidR="00890C2B" w:rsidRPr="006D7C94" w:rsidRDefault="00890C2B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784" w:type="pct"/>
            <w:shd w:val="clear" w:color="auto" w:fill="365F91"/>
            <w:vAlign w:val="center"/>
          </w:tcPr>
          <w:p w14:paraId="2E83D62A" w14:textId="1C75B142" w:rsidR="00890C2B" w:rsidRPr="006D7C94" w:rsidRDefault="00890C2B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503028" w:rsidRPr="006D7C94" w14:paraId="10BA59BE" w14:textId="12BBD23E" w:rsidTr="00E47A99">
        <w:trPr>
          <w:trHeight w:val="340"/>
          <w:tblHeader/>
        </w:trPr>
        <w:tc>
          <w:tcPr>
            <w:tcW w:w="1786" w:type="pct"/>
            <w:shd w:val="clear" w:color="auto" w:fill="DBE5F1"/>
            <w:vAlign w:val="center"/>
          </w:tcPr>
          <w:p w14:paraId="764DE7BE" w14:textId="565C08DA" w:rsidR="00503028" w:rsidRPr="00503028" w:rsidRDefault="00503028" w:rsidP="0050302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3028">
              <w:rPr>
                <w:rFonts w:ascii="Arial" w:hAnsi="Arial" w:cs="Arial"/>
                <w:bCs/>
                <w:sz w:val="20"/>
                <w:szCs w:val="20"/>
              </w:rPr>
              <w:t>5T-EEX-PLD-SERC-01_R00</w:t>
            </w:r>
          </w:p>
        </w:tc>
        <w:tc>
          <w:tcPr>
            <w:tcW w:w="1862" w:type="pct"/>
            <w:shd w:val="clear" w:color="auto" w:fill="DBE5F1"/>
            <w:vAlign w:val="center"/>
          </w:tcPr>
          <w:p w14:paraId="25C05F35" w14:textId="0074223B" w:rsidR="00503028" w:rsidRPr="00503028" w:rsidRDefault="00503028" w:rsidP="00E47A99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3028">
              <w:rPr>
                <w:rFonts w:ascii="Arial" w:hAnsi="Arial" w:cs="Arial"/>
                <w:bCs/>
                <w:sz w:val="20"/>
                <w:szCs w:val="20"/>
              </w:rPr>
              <w:t>Planta Baixa</w:t>
            </w:r>
            <w:r w:rsidR="00D33144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Detalhe – Bloco C (Serviço)</w:t>
            </w:r>
          </w:p>
        </w:tc>
        <w:tc>
          <w:tcPr>
            <w:tcW w:w="568" w:type="pct"/>
            <w:shd w:val="clear" w:color="auto" w:fill="DBE5F1"/>
            <w:vAlign w:val="center"/>
          </w:tcPr>
          <w:p w14:paraId="60113F68" w14:textId="0BD747D2" w:rsidR="00503028" w:rsidRPr="00503028" w:rsidRDefault="000772C5" w:rsidP="0050302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DBE5F1"/>
            <w:vAlign w:val="center"/>
          </w:tcPr>
          <w:p w14:paraId="4A7D44DA" w14:textId="404F4F87" w:rsidR="00503028" w:rsidRPr="00503028" w:rsidRDefault="00503028" w:rsidP="0050302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503028">
              <w:rPr>
                <w:rFonts w:ascii="Arial" w:hAnsi="Arial" w:cs="Arial"/>
                <w:bCs/>
                <w:sz w:val="20"/>
                <w:szCs w:val="20"/>
              </w:rPr>
              <w:t>A1</w:t>
            </w:r>
          </w:p>
        </w:tc>
      </w:tr>
      <w:tr w:rsidR="003F4B85" w:rsidRPr="006D7C94" w14:paraId="0967A000" w14:textId="77777777" w:rsidTr="00E47A99">
        <w:trPr>
          <w:trHeight w:val="340"/>
          <w:tblHeader/>
        </w:trPr>
        <w:tc>
          <w:tcPr>
            <w:tcW w:w="1786" w:type="pct"/>
            <w:shd w:val="clear" w:color="auto" w:fill="F2F2F2" w:themeFill="background1" w:themeFillShade="F2"/>
            <w:vAlign w:val="center"/>
          </w:tcPr>
          <w:p w14:paraId="02DDC500" w14:textId="78D531BB" w:rsidR="003F4B85" w:rsidRPr="00D33144" w:rsidRDefault="00FD2BE1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33144">
              <w:rPr>
                <w:rFonts w:ascii="Arial" w:hAnsi="Arial" w:cs="Arial"/>
                <w:bCs/>
                <w:sz w:val="20"/>
                <w:szCs w:val="20"/>
              </w:rPr>
              <w:t>5T-ECL-</w:t>
            </w:r>
            <w:r w:rsidR="00503028" w:rsidRPr="00D33144">
              <w:rPr>
                <w:rFonts w:ascii="Arial" w:hAnsi="Arial" w:cs="Arial"/>
                <w:bCs/>
                <w:sz w:val="20"/>
                <w:szCs w:val="20"/>
              </w:rPr>
              <w:t>CRD</w:t>
            </w:r>
            <w:r w:rsidRPr="00D3314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03028" w:rsidRPr="00D33144">
              <w:rPr>
                <w:rFonts w:ascii="Arial" w:hAnsi="Arial" w:cs="Arial"/>
                <w:bCs/>
                <w:sz w:val="20"/>
                <w:szCs w:val="20"/>
              </w:rPr>
              <w:t>SERC</w:t>
            </w:r>
            <w:r w:rsidRPr="00D33144">
              <w:rPr>
                <w:rFonts w:ascii="Arial" w:hAnsi="Arial" w:cs="Arial"/>
                <w:bCs/>
                <w:sz w:val="20"/>
                <w:szCs w:val="20"/>
              </w:rPr>
              <w:t>-02_R00</w:t>
            </w:r>
          </w:p>
        </w:tc>
        <w:tc>
          <w:tcPr>
            <w:tcW w:w="1862" w:type="pct"/>
            <w:shd w:val="clear" w:color="auto" w:fill="F2F2F2" w:themeFill="background1" w:themeFillShade="F2"/>
            <w:vAlign w:val="center"/>
          </w:tcPr>
          <w:p w14:paraId="10DB526A" w14:textId="582A0AE0" w:rsidR="003F4B85" w:rsidRPr="00D33144" w:rsidRDefault="00D33144" w:rsidP="00E47A99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33144">
              <w:rPr>
                <w:rFonts w:ascii="Arial" w:hAnsi="Arial" w:cs="Arial"/>
                <w:bCs/>
                <w:sz w:val="20"/>
                <w:szCs w:val="20"/>
              </w:rPr>
              <w:t>Cortes, Fachada e Detalhe</w:t>
            </w:r>
            <w:r w:rsidR="00503028" w:rsidRPr="00D33144">
              <w:rPr>
                <w:rFonts w:ascii="Arial" w:hAnsi="Arial" w:cs="Arial"/>
                <w:bCs/>
                <w:sz w:val="20"/>
                <w:szCs w:val="20"/>
              </w:rPr>
              <w:t xml:space="preserve"> – Bloco C (Serviço)</w:t>
            </w:r>
          </w:p>
        </w:tc>
        <w:tc>
          <w:tcPr>
            <w:tcW w:w="568" w:type="pct"/>
            <w:shd w:val="clear" w:color="auto" w:fill="F2F2F2" w:themeFill="background1" w:themeFillShade="F2"/>
            <w:vAlign w:val="center"/>
          </w:tcPr>
          <w:p w14:paraId="48F575F1" w14:textId="3C547706" w:rsidR="003F4B85" w:rsidRPr="00D33144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F2F2F2" w:themeFill="background1" w:themeFillShade="F2"/>
            <w:vAlign w:val="center"/>
          </w:tcPr>
          <w:p w14:paraId="0BBA6955" w14:textId="54FFB108" w:rsidR="003F4B85" w:rsidRPr="00D33144" w:rsidRDefault="003F4B8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D33144">
              <w:rPr>
                <w:rFonts w:ascii="Arial" w:hAnsi="Arial" w:cs="Arial"/>
                <w:bCs/>
                <w:sz w:val="20"/>
                <w:szCs w:val="20"/>
              </w:rPr>
              <w:t>1100x800</w:t>
            </w:r>
          </w:p>
        </w:tc>
      </w:tr>
    </w:tbl>
    <w:p w14:paraId="4001737E" w14:textId="77777777" w:rsidR="001D6FDF" w:rsidRDefault="001D6FDF" w:rsidP="001D6FDF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32E11A54" w14:textId="6E27A505" w:rsidR="00FD2BE1" w:rsidRPr="001D6FDF" w:rsidRDefault="001D6FDF" w:rsidP="001D6FDF">
      <w:pPr>
        <w:pStyle w:val="Ttulo3"/>
        <w:numPr>
          <w:ilvl w:val="1"/>
          <w:numId w:val="24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21" w:name="_Toc238733887"/>
      <w:r w:rsidRPr="009E37E3">
        <w:rPr>
          <w:rFonts w:eastAsia="MS Mincho" w:cs="Arial"/>
          <w:color w:val="1F497D"/>
          <w:sz w:val="22"/>
          <w:szCs w:val="22"/>
          <w:lang w:eastAsia="ja-JP"/>
        </w:rPr>
        <w:t xml:space="preserve">Projeto de </w:t>
      </w:r>
      <w:r w:rsidRPr="001D6FDF">
        <w:rPr>
          <w:rFonts w:eastAsia="MS Mincho" w:cs="Arial"/>
          <w:color w:val="244061" w:themeColor="accent1" w:themeShade="80"/>
          <w:sz w:val="22"/>
          <w:szCs w:val="22"/>
          <w:lang w:eastAsia="ja-JP"/>
        </w:rPr>
        <w:t>Climatização – 03 pranchas</w:t>
      </w:r>
      <w:bookmarkEnd w:id="21"/>
    </w:p>
    <w:tbl>
      <w:tblPr>
        <w:tblW w:w="5497" w:type="pct"/>
        <w:tblInd w:w="-590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0A0" w:firstRow="1" w:lastRow="0" w:firstColumn="1" w:lastColumn="0" w:noHBand="0" w:noVBand="0"/>
      </w:tblPr>
      <w:tblGrid>
        <w:gridCol w:w="3545"/>
        <w:gridCol w:w="3695"/>
        <w:gridCol w:w="1127"/>
        <w:gridCol w:w="1556"/>
      </w:tblGrid>
      <w:tr w:rsidR="00944A38" w:rsidRPr="006D7C94" w14:paraId="11550F58" w14:textId="77777777" w:rsidTr="00944A38">
        <w:trPr>
          <w:trHeight w:val="340"/>
          <w:tblHeader/>
        </w:trPr>
        <w:tc>
          <w:tcPr>
            <w:tcW w:w="1786" w:type="pct"/>
            <w:shd w:val="clear" w:color="auto" w:fill="365F91" w:themeFill="accent1" w:themeFillShade="BF"/>
            <w:vAlign w:val="center"/>
          </w:tcPr>
          <w:p w14:paraId="1BB6AD61" w14:textId="262AFD9E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Nome do arquivo</w:t>
            </w:r>
          </w:p>
        </w:tc>
        <w:tc>
          <w:tcPr>
            <w:tcW w:w="1862" w:type="pct"/>
            <w:shd w:val="clear" w:color="auto" w:fill="365F91" w:themeFill="accent1" w:themeFillShade="BF"/>
            <w:vAlign w:val="center"/>
          </w:tcPr>
          <w:p w14:paraId="4A262BE2" w14:textId="5A5050D7" w:rsidR="00944A38" w:rsidRPr="00944A38" w:rsidRDefault="00944A38" w:rsidP="00944A38">
            <w:pPr>
              <w:spacing w:before="80" w:line="276" w:lineRule="auto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568" w:type="pct"/>
            <w:shd w:val="clear" w:color="auto" w:fill="365F91" w:themeFill="accent1" w:themeFillShade="BF"/>
            <w:vAlign w:val="center"/>
          </w:tcPr>
          <w:p w14:paraId="356E5CE6" w14:textId="563A3C05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Escala</w:t>
            </w:r>
          </w:p>
        </w:tc>
        <w:tc>
          <w:tcPr>
            <w:tcW w:w="784" w:type="pct"/>
            <w:shd w:val="clear" w:color="auto" w:fill="365F91" w:themeFill="accent1" w:themeFillShade="BF"/>
            <w:vAlign w:val="center"/>
          </w:tcPr>
          <w:p w14:paraId="65EEB2FA" w14:textId="131D6595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6D7C9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Prancha</w:t>
            </w:r>
          </w:p>
        </w:tc>
      </w:tr>
      <w:tr w:rsidR="00944A38" w:rsidRPr="006D7C94" w14:paraId="1E12013D" w14:textId="77777777" w:rsidTr="00646572">
        <w:trPr>
          <w:trHeight w:val="340"/>
          <w:tblHeader/>
        </w:trPr>
        <w:tc>
          <w:tcPr>
            <w:tcW w:w="1786" w:type="pct"/>
            <w:shd w:val="clear" w:color="auto" w:fill="DBE5F1" w:themeFill="accent1" w:themeFillTint="33"/>
            <w:vAlign w:val="center"/>
          </w:tcPr>
          <w:p w14:paraId="4D068E04" w14:textId="49E57353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5T-ECL-PLD-GER0-01_R00</w:t>
            </w:r>
          </w:p>
        </w:tc>
        <w:tc>
          <w:tcPr>
            <w:tcW w:w="1862" w:type="pct"/>
            <w:shd w:val="clear" w:color="auto" w:fill="DBE5F1" w:themeFill="accent1" w:themeFillTint="33"/>
            <w:vAlign w:val="center"/>
          </w:tcPr>
          <w:p w14:paraId="0F830314" w14:textId="5C2D6494" w:rsidR="00944A38" w:rsidRPr="00944A38" w:rsidRDefault="00944A38" w:rsidP="00944A3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>Planta Baixa Térreo</w:t>
            </w:r>
          </w:p>
        </w:tc>
        <w:tc>
          <w:tcPr>
            <w:tcW w:w="568" w:type="pct"/>
            <w:shd w:val="clear" w:color="auto" w:fill="DBE5F1" w:themeFill="accent1" w:themeFillTint="33"/>
            <w:vAlign w:val="center"/>
          </w:tcPr>
          <w:p w14:paraId="3019BEA7" w14:textId="7B5170A7" w:rsidR="00944A38" w:rsidRPr="00944A38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DBE5F1" w:themeFill="accent1" w:themeFillTint="33"/>
            <w:vAlign w:val="center"/>
          </w:tcPr>
          <w:p w14:paraId="66B3E2D5" w14:textId="283691D1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44A38" w:rsidRPr="006D7C94" w14:paraId="293F6360" w14:textId="77777777" w:rsidTr="00646572">
        <w:trPr>
          <w:trHeight w:val="340"/>
          <w:tblHeader/>
        </w:trPr>
        <w:tc>
          <w:tcPr>
            <w:tcW w:w="1786" w:type="pct"/>
            <w:shd w:val="clear" w:color="auto" w:fill="F2F2F2" w:themeFill="background1" w:themeFillShade="F2"/>
            <w:vAlign w:val="center"/>
          </w:tcPr>
          <w:p w14:paraId="33C63E4D" w14:textId="1A2A1489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5T-ECL-PLD-GER0-0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  <w:r w:rsidRPr="00944A38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1862" w:type="pct"/>
            <w:shd w:val="clear" w:color="auto" w:fill="F2F2F2" w:themeFill="background1" w:themeFillShade="F2"/>
            <w:vAlign w:val="center"/>
          </w:tcPr>
          <w:p w14:paraId="5750F234" w14:textId="1053E974" w:rsidR="00944A38" w:rsidRPr="00944A38" w:rsidRDefault="00944A38" w:rsidP="00944A3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 xml:space="preserve">Planta Baixa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Cobertura</w:t>
            </w:r>
          </w:p>
        </w:tc>
        <w:tc>
          <w:tcPr>
            <w:tcW w:w="568" w:type="pct"/>
            <w:shd w:val="clear" w:color="auto" w:fill="F2F2F2" w:themeFill="background1" w:themeFillShade="F2"/>
            <w:vAlign w:val="center"/>
          </w:tcPr>
          <w:p w14:paraId="576893C0" w14:textId="1C27E15B" w:rsidR="00944A38" w:rsidRPr="00944A38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F2F2F2" w:themeFill="background1" w:themeFillShade="F2"/>
            <w:vAlign w:val="center"/>
          </w:tcPr>
          <w:p w14:paraId="61F904F0" w14:textId="25B8798E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>A0</w:t>
            </w:r>
          </w:p>
        </w:tc>
      </w:tr>
      <w:tr w:rsidR="00944A38" w:rsidRPr="006D7C94" w14:paraId="2593F2F5" w14:textId="77777777" w:rsidTr="00944A38">
        <w:trPr>
          <w:trHeight w:val="340"/>
          <w:tblHeader/>
        </w:trPr>
        <w:tc>
          <w:tcPr>
            <w:tcW w:w="1786" w:type="pct"/>
            <w:shd w:val="clear" w:color="auto" w:fill="DBE5F1" w:themeFill="accent1" w:themeFillTint="33"/>
            <w:vAlign w:val="center"/>
          </w:tcPr>
          <w:p w14:paraId="77F4983C" w14:textId="708119F9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>5T-ECL-DET-</w:t>
            </w:r>
            <w:r>
              <w:rPr>
                <w:rFonts w:ascii="Arial" w:hAnsi="Arial" w:cs="Arial"/>
                <w:bCs/>
                <w:sz w:val="20"/>
                <w:szCs w:val="20"/>
              </w:rPr>
              <w:t>MLTF</w:t>
            </w:r>
            <w:r w:rsidRPr="00944A38">
              <w:rPr>
                <w:rFonts w:ascii="Arial" w:hAnsi="Arial" w:cs="Arial"/>
                <w:bCs/>
                <w:sz w:val="20"/>
                <w:szCs w:val="20"/>
              </w:rPr>
              <w:t>-0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944A38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1862" w:type="pct"/>
            <w:shd w:val="clear" w:color="auto" w:fill="DBE5F1" w:themeFill="accent1" w:themeFillTint="33"/>
            <w:vAlign w:val="center"/>
          </w:tcPr>
          <w:p w14:paraId="7D8135D9" w14:textId="33BA9919" w:rsidR="00944A38" w:rsidRPr="00944A38" w:rsidRDefault="00944A38" w:rsidP="00944A38">
            <w:pPr>
              <w:spacing w:before="80" w:line="276" w:lineRule="auto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Detalhe Plataforma Técnica – Bloco F (Multiuso)</w:t>
            </w:r>
          </w:p>
        </w:tc>
        <w:tc>
          <w:tcPr>
            <w:tcW w:w="568" w:type="pct"/>
            <w:shd w:val="clear" w:color="auto" w:fill="DBE5F1" w:themeFill="accent1" w:themeFillTint="33"/>
            <w:vAlign w:val="center"/>
          </w:tcPr>
          <w:p w14:paraId="60FBB001" w14:textId="48843933" w:rsidR="00944A38" w:rsidRPr="00944A38" w:rsidRDefault="000772C5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indicada</w:t>
            </w:r>
          </w:p>
        </w:tc>
        <w:tc>
          <w:tcPr>
            <w:tcW w:w="784" w:type="pct"/>
            <w:shd w:val="clear" w:color="auto" w:fill="DBE5F1" w:themeFill="accent1" w:themeFillTint="33"/>
            <w:vAlign w:val="center"/>
          </w:tcPr>
          <w:p w14:paraId="329BFF0A" w14:textId="39748C42" w:rsidR="00944A38" w:rsidRPr="00944A38" w:rsidRDefault="00944A38" w:rsidP="00944A38">
            <w:pPr>
              <w:spacing w:before="80" w:line="276" w:lineRule="auto"/>
              <w:jc w:val="center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944A38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</w:tr>
    </w:tbl>
    <w:p w14:paraId="43158E2E" w14:textId="77777777" w:rsidR="001D6FDF" w:rsidRPr="00245180" w:rsidRDefault="001D6FDF" w:rsidP="001D6FDF"/>
    <w:p w14:paraId="2CFC4C4F" w14:textId="79F307D4" w:rsidR="001D6FDF" w:rsidRPr="001F230D" w:rsidRDefault="001D6FDF" w:rsidP="001D6FDF">
      <w:pPr>
        <w:pStyle w:val="Ttulo1"/>
        <w:numPr>
          <w:ilvl w:val="0"/>
          <w:numId w:val="24"/>
        </w:numPr>
        <w:rPr>
          <w:bCs/>
          <w:color w:val="365F91"/>
        </w:rPr>
      </w:pPr>
      <w:bookmarkStart w:id="22" w:name="_Toc238733888"/>
      <w:r w:rsidRPr="001F230D">
        <w:rPr>
          <w:bCs/>
          <w:color w:val="365F91"/>
        </w:rPr>
        <w:t xml:space="preserve">LISTAGEM DAS PEÇAS TÉCNICAS – </w:t>
      </w:r>
      <w:r>
        <w:rPr>
          <w:bCs/>
          <w:color w:val="365F91"/>
        </w:rPr>
        <w:t>documentos diversos</w:t>
      </w:r>
      <w:bookmarkEnd w:id="22"/>
    </w:p>
    <w:p w14:paraId="1367AAF9" w14:textId="09CFAA39" w:rsidR="002E5358" w:rsidRPr="004334DB" w:rsidRDefault="001D6FDF" w:rsidP="004334DB">
      <w:pPr>
        <w:pStyle w:val="Ttulo3"/>
        <w:numPr>
          <w:ilvl w:val="1"/>
          <w:numId w:val="24"/>
        </w:numPr>
        <w:spacing w:after="0" w:line="276" w:lineRule="auto"/>
        <w:rPr>
          <w:rFonts w:cs="Arial"/>
          <w:bCs/>
          <w:color w:val="365F91"/>
          <w:sz w:val="22"/>
          <w:szCs w:val="22"/>
        </w:rPr>
      </w:pPr>
      <w:bookmarkStart w:id="23" w:name="_Toc238733889"/>
      <w:r>
        <w:rPr>
          <w:rFonts w:eastAsia="MS Mincho" w:cs="Arial"/>
          <w:color w:val="1F497D"/>
          <w:sz w:val="22"/>
          <w:szCs w:val="22"/>
          <w:lang w:eastAsia="ja-JP"/>
        </w:rPr>
        <w:t xml:space="preserve">Memorial </w:t>
      </w:r>
      <w:r w:rsidRPr="001D6FDF">
        <w:rPr>
          <w:bCs/>
          <w:color w:val="365F91"/>
          <w:sz w:val="22"/>
          <w:szCs w:val="22"/>
        </w:rPr>
        <w:t>Descritivo e Documentos Diversos</w:t>
      </w:r>
      <w:bookmarkStart w:id="24" w:name="_Toc238570592"/>
      <w:bookmarkEnd w:id="23"/>
      <w:r w:rsidR="002E5358" w:rsidRPr="004334DB">
        <w:rPr>
          <w:bCs/>
          <w:color w:val="365F91"/>
          <w:sz w:val="20"/>
        </w:rPr>
        <w:t xml:space="preserve"> </w:t>
      </w:r>
      <w:bookmarkEnd w:id="24"/>
    </w:p>
    <w:tbl>
      <w:tblPr>
        <w:tblStyle w:val="TableNormal"/>
        <w:tblW w:w="9923" w:type="dxa"/>
        <w:tblInd w:w="-56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961"/>
        <w:gridCol w:w="1418"/>
      </w:tblGrid>
      <w:tr w:rsidR="002E5358" w:rsidRPr="008C50F1" w14:paraId="7C8F052C" w14:textId="77777777" w:rsidTr="00DC0B8D">
        <w:trPr>
          <w:trHeight w:val="454"/>
          <w:tblHeader/>
        </w:trPr>
        <w:tc>
          <w:tcPr>
            <w:tcW w:w="3544" w:type="dxa"/>
            <w:tcBorders>
              <w:top w:val="nil"/>
              <w:left w:val="nil"/>
            </w:tcBorders>
            <w:shd w:val="clear" w:color="auto" w:fill="365F91"/>
            <w:vAlign w:val="center"/>
          </w:tcPr>
          <w:p w14:paraId="0B16D91E" w14:textId="77777777" w:rsidR="002E5358" w:rsidRPr="008C50F1" w:rsidRDefault="002E5358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Nome</w:t>
            </w:r>
            <w:r w:rsidRPr="008C50F1"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8C50F1">
              <w:rPr>
                <w:rFonts w:ascii="Arial" w:hAnsi="Arial" w:cs="Arial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arquivo</w:t>
            </w:r>
          </w:p>
        </w:tc>
        <w:tc>
          <w:tcPr>
            <w:tcW w:w="4961" w:type="dxa"/>
            <w:tcBorders>
              <w:top w:val="nil"/>
            </w:tcBorders>
            <w:shd w:val="clear" w:color="auto" w:fill="365F91"/>
            <w:vAlign w:val="center"/>
          </w:tcPr>
          <w:p w14:paraId="06941264" w14:textId="77777777" w:rsidR="002E5358" w:rsidRPr="008C50F1" w:rsidRDefault="002E5358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365F91"/>
            <w:vAlign w:val="center"/>
          </w:tcPr>
          <w:p w14:paraId="79924C88" w14:textId="77777777" w:rsidR="002E5358" w:rsidRPr="008C50F1" w:rsidRDefault="002E5358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FORMATO</w:t>
            </w:r>
          </w:p>
        </w:tc>
      </w:tr>
      <w:tr w:rsidR="002E5358" w:rsidRPr="008C50F1" w14:paraId="0656815F" w14:textId="77777777" w:rsidTr="00DC0B8D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DBE4F0"/>
            <w:vAlign w:val="center"/>
          </w:tcPr>
          <w:p w14:paraId="15C66E49" w14:textId="23738BF1" w:rsidR="002E5358" w:rsidRPr="008C50F1" w:rsidRDefault="00DC0B8D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</w:rPr>
              <w:t>5T-</w:t>
            </w:r>
            <w:r w:rsidR="00422CEA">
              <w:rPr>
                <w:rFonts w:ascii="Arial" w:hAnsi="Arial" w:cs="Arial"/>
                <w:bCs/>
                <w:sz w:val="20"/>
                <w:szCs w:val="20"/>
              </w:rPr>
              <w:t>PRJ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-MED_R00</w:t>
            </w:r>
          </w:p>
        </w:tc>
        <w:tc>
          <w:tcPr>
            <w:tcW w:w="4961" w:type="dxa"/>
            <w:shd w:val="clear" w:color="auto" w:fill="DBE4F0"/>
            <w:vAlign w:val="center"/>
          </w:tcPr>
          <w:p w14:paraId="78819F63" w14:textId="77777777" w:rsidR="002E5358" w:rsidRPr="008C50F1" w:rsidRDefault="002E5358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Projetos – Memorial Descritivo</w:t>
            </w:r>
          </w:p>
        </w:tc>
        <w:tc>
          <w:tcPr>
            <w:tcW w:w="1418" w:type="dxa"/>
            <w:shd w:val="clear" w:color="auto" w:fill="DBE4F0"/>
            <w:vAlign w:val="center"/>
          </w:tcPr>
          <w:p w14:paraId="1FCC9400" w14:textId="77777777" w:rsidR="002E5358" w:rsidRPr="008C50F1" w:rsidRDefault="002E5358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</w:tr>
      <w:tr w:rsidR="002E5358" w:rsidRPr="008C50F1" w14:paraId="1E2CFC02" w14:textId="77777777" w:rsidTr="00DC0B8D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FADC3EC" w14:textId="1D978574" w:rsidR="002E5358" w:rsidRPr="000E798F" w:rsidRDefault="00DC0B8D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5T</w:t>
            </w:r>
            <w:r w:rsidR="002E5358" w:rsidRPr="000E798F">
              <w:rPr>
                <w:rFonts w:ascii="Arial" w:hAnsi="Arial" w:cs="Arial"/>
                <w:sz w:val="20"/>
                <w:szCs w:val="20"/>
              </w:rPr>
              <w:t>-EFV-MED</w:t>
            </w:r>
            <w:r w:rsidR="00422CEA">
              <w:rPr>
                <w:rFonts w:ascii="Arial" w:hAnsi="Arial" w:cs="Arial"/>
                <w:sz w:val="20"/>
                <w:szCs w:val="20"/>
              </w:rPr>
              <w:t>-</w:t>
            </w:r>
            <w:r w:rsidR="002E5358" w:rsidRPr="000E798F">
              <w:rPr>
                <w:rFonts w:ascii="Arial" w:hAnsi="Arial" w:cs="Arial"/>
                <w:sz w:val="20"/>
                <w:szCs w:val="20"/>
              </w:rPr>
              <w:t>_R0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0842073C" w14:textId="77777777" w:rsidR="002E5358" w:rsidRPr="000E798F" w:rsidRDefault="002E5358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E798F">
              <w:rPr>
                <w:rFonts w:ascii="Arial" w:hAnsi="Arial" w:cs="Arial"/>
                <w:sz w:val="20"/>
                <w:szCs w:val="20"/>
              </w:rPr>
              <w:t>Memorial Sistema Fotovoltaico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81C3BBF" w14:textId="77777777" w:rsidR="002E5358" w:rsidRDefault="002E5358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</w:tr>
      <w:tr w:rsidR="002E5358" w:rsidRPr="008C50F1" w14:paraId="3E8B5577" w14:textId="77777777" w:rsidTr="00DC0B8D">
        <w:trPr>
          <w:trHeight w:val="454"/>
        </w:trPr>
        <w:tc>
          <w:tcPr>
            <w:tcW w:w="3544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3ECCA89A" w14:textId="440762A7" w:rsidR="002E5358" w:rsidRPr="008C50F1" w:rsidRDefault="00DC0B8D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5T</w:t>
            </w:r>
            <w:r w:rsidR="002E5358">
              <w:rPr>
                <w:rFonts w:ascii="Arial" w:hAnsi="Arial" w:cs="Arial"/>
                <w:sz w:val="20"/>
                <w:szCs w:val="20"/>
              </w:rPr>
              <w:t>-DOC-LPT_R0</w:t>
            </w:r>
            <w:r w:rsidR="00422CE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61" w:type="dxa"/>
            <w:shd w:val="clear" w:color="auto" w:fill="DBE5F1" w:themeFill="accent1" w:themeFillTint="33"/>
            <w:vAlign w:val="center"/>
          </w:tcPr>
          <w:p w14:paraId="4C6CE78C" w14:textId="77777777" w:rsidR="002E5358" w:rsidRPr="008C50F1" w:rsidRDefault="002E5358" w:rsidP="005C09EA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Documentos Complementares – Lista de Peças Técnicas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8FBCA44" w14:textId="77777777" w:rsidR="002E5358" w:rsidRPr="008C50F1" w:rsidRDefault="002E5358" w:rsidP="005C09EA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</w:t>
            </w:r>
          </w:p>
        </w:tc>
      </w:tr>
    </w:tbl>
    <w:p w14:paraId="7C1332EC" w14:textId="77777777" w:rsidR="004334DB" w:rsidRDefault="004334DB" w:rsidP="004334DB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  <w:bookmarkStart w:id="25" w:name="_Toc238570593"/>
    </w:p>
    <w:p w14:paraId="7B7E2B69" w14:textId="77777777" w:rsidR="004334DB" w:rsidRDefault="004334DB" w:rsidP="004334DB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658CA1C1" w14:textId="77777777" w:rsidR="004334DB" w:rsidRDefault="004334DB" w:rsidP="004334DB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76D04E30" w14:textId="77777777" w:rsidR="004334DB" w:rsidRDefault="004334DB" w:rsidP="004334DB">
      <w:pPr>
        <w:spacing w:before="80" w:line="276" w:lineRule="auto"/>
        <w:jc w:val="both"/>
        <w:textAlignment w:val="baseline"/>
        <w:rPr>
          <w:rFonts w:ascii="Arial" w:eastAsia="MS Mincho" w:hAnsi="Arial" w:cs="Arial"/>
          <w:b/>
          <w:color w:val="1F497D"/>
          <w:sz w:val="20"/>
          <w:szCs w:val="20"/>
          <w:lang w:eastAsia="ja-JP"/>
        </w:rPr>
      </w:pPr>
    </w:p>
    <w:p w14:paraId="61581E6C" w14:textId="063A95BB" w:rsidR="002E5358" w:rsidRPr="004334DB" w:rsidRDefault="004334DB" w:rsidP="004334DB">
      <w:pPr>
        <w:pStyle w:val="Ttulo3"/>
        <w:numPr>
          <w:ilvl w:val="1"/>
          <w:numId w:val="24"/>
        </w:numPr>
        <w:tabs>
          <w:tab w:val="num" w:pos="360"/>
        </w:tabs>
        <w:spacing w:after="0" w:line="276" w:lineRule="auto"/>
        <w:ind w:left="360" w:hanging="360"/>
        <w:rPr>
          <w:rFonts w:cs="Arial"/>
          <w:bCs/>
          <w:color w:val="365F91"/>
          <w:sz w:val="22"/>
          <w:szCs w:val="22"/>
        </w:rPr>
      </w:pPr>
      <w:bookmarkStart w:id="26" w:name="_Toc238733890"/>
      <w:r>
        <w:rPr>
          <w:rFonts w:eastAsia="MS Mincho" w:cs="Arial"/>
          <w:color w:val="1F497D"/>
          <w:sz w:val="22"/>
          <w:szCs w:val="22"/>
          <w:lang w:eastAsia="ja-JP"/>
        </w:rPr>
        <w:lastRenderedPageBreak/>
        <w:t>Orçamento</w:t>
      </w:r>
      <w:bookmarkEnd w:id="25"/>
      <w:bookmarkEnd w:id="26"/>
    </w:p>
    <w:tbl>
      <w:tblPr>
        <w:tblStyle w:val="TableNormal"/>
        <w:tblW w:w="9923" w:type="dxa"/>
        <w:tblInd w:w="-56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819"/>
        <w:gridCol w:w="1418"/>
      </w:tblGrid>
      <w:tr w:rsidR="002E5358" w:rsidRPr="008C50F1" w14:paraId="2C4AA030" w14:textId="77777777" w:rsidTr="009F4230">
        <w:trPr>
          <w:trHeight w:val="454"/>
          <w:tblHeader/>
        </w:trPr>
        <w:tc>
          <w:tcPr>
            <w:tcW w:w="3686" w:type="dxa"/>
            <w:tcBorders>
              <w:top w:val="nil"/>
              <w:left w:val="nil"/>
            </w:tcBorders>
            <w:shd w:val="clear" w:color="auto" w:fill="365F91"/>
            <w:vAlign w:val="center"/>
          </w:tcPr>
          <w:p w14:paraId="0C93EF87" w14:textId="77777777" w:rsidR="002E5358" w:rsidRPr="008C50F1" w:rsidRDefault="002E5358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Nome</w:t>
            </w:r>
            <w:r w:rsidRPr="008C50F1">
              <w:rPr>
                <w:rFonts w:ascii="Arial" w:hAnsi="Arial" w:cs="Arial"/>
                <w:b/>
                <w:color w:val="FFFFFF"/>
                <w:spacing w:val="-4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8C50F1">
              <w:rPr>
                <w:rFonts w:ascii="Arial" w:hAnsi="Arial" w:cs="Arial"/>
                <w:b/>
                <w:color w:val="FFFFFF"/>
                <w:spacing w:val="-2"/>
                <w:sz w:val="20"/>
                <w:szCs w:val="20"/>
              </w:rPr>
              <w:t xml:space="preserve"> </w:t>
            </w: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arquivo</w:t>
            </w:r>
          </w:p>
        </w:tc>
        <w:tc>
          <w:tcPr>
            <w:tcW w:w="4819" w:type="dxa"/>
            <w:tcBorders>
              <w:top w:val="nil"/>
            </w:tcBorders>
            <w:shd w:val="clear" w:color="auto" w:fill="365F91"/>
            <w:vAlign w:val="center"/>
          </w:tcPr>
          <w:p w14:paraId="2258BCCD" w14:textId="77777777" w:rsidR="002E5358" w:rsidRPr="008C50F1" w:rsidRDefault="002E5358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50F1">
              <w:rPr>
                <w:rFonts w:ascii="Arial" w:hAnsi="Arial" w:cs="Arial"/>
                <w:b/>
                <w:color w:val="FFFFFF"/>
                <w:sz w:val="20"/>
                <w:szCs w:val="20"/>
              </w:rPr>
              <w:t>Título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365F91"/>
            <w:vAlign w:val="center"/>
          </w:tcPr>
          <w:p w14:paraId="414FC523" w14:textId="77777777" w:rsidR="002E5358" w:rsidRPr="008C50F1" w:rsidRDefault="002E5358" w:rsidP="005C09EA">
            <w:pPr>
              <w:pStyle w:val="TableParagraph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FORMATO</w:t>
            </w:r>
          </w:p>
        </w:tc>
      </w:tr>
      <w:tr w:rsidR="00DC0B8D" w:rsidRPr="008C50F1" w14:paraId="07110201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5948A2A" w14:textId="18C89561" w:rsidR="00DC0B8D" w:rsidRDefault="00DC0B8D" w:rsidP="00DC0B8D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</w:rPr>
              <w:t>5T-PLN-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220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-AT2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E8523CE" w14:textId="4326A4B8" w:rsidR="00DC0B8D" w:rsidRDefault="00DC0B8D" w:rsidP="00DC0B8D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</w:rPr>
              <w:t>Planilha Orçamentária 380-220V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4BB78AA" w14:textId="15F12F31" w:rsidR="00DC0B8D" w:rsidRDefault="00DC0B8D" w:rsidP="00DC0B8D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096AC104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32869796" w14:textId="056E65BE" w:rsidR="009F4230" w:rsidRPr="008C50F1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70722A4F" w14:textId="4CCBB5EA" w:rsidR="009F4230" w:rsidRPr="008C50F1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Relatório de Composição de Custo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6CE0A37" w14:textId="573D0382" w:rsidR="009F4230" w:rsidRPr="008C50F1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10CA4492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F7B728B" w14:textId="39BB7BB3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B220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1DE63243" w14:textId="3E0E9D89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Relatório de Composição de Custo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323002B" w14:textId="5ABC64F2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11CAFE17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3AB54B70" w14:textId="6885465C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5T-PLN-AT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3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581BDC95" w14:textId="39F304B2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Orçamento 127V-220V – Atualização 03 do orçamento 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3FEA1240" w14:textId="08798623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7193343B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3826DDB" w14:textId="69992E09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</w:rPr>
              <w:t>5T-PLN-AT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220_R00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2DBD388F" w14:textId="5CE65F3C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Atualização 03 do orçamento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F2FA329" w14:textId="391BA79C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219DD196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3747C18E" w14:textId="3AF70373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56D943D2" w14:textId="2DD6C37E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Relatório de Composição de Custo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80BA3F5" w14:textId="50AE3055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1239BC04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E7E2A54" w14:textId="513EC7BE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B220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92AB342" w14:textId="4808C936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Relatório de Composição de Custo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62B9D2E" w14:textId="4580FC01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37FD97A6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0AC8B264" w14:textId="3A88D6D1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5T-PLN-AT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4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50705B27" w14:textId="5A4060B8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Orçamento 127V-220V – Atualização 04 do orçamento 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165C32F" w14:textId="00508503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2F53F96A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16AF9047" w14:textId="2BE96E31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</w:rPr>
              <w:t>5T-PLN-AT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220_R00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83EB1FB" w14:textId="00F85152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Atualização 04 do orçamento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83EE13F" w14:textId="2C0B84FB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5E8B66B2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60C02D0C" w14:textId="29D16413" w:rsidR="009F4230" w:rsidRPr="00581E64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478CFF59" w14:textId="798792C9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Relatório de Composição de Custo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72CD8F2" w14:textId="595958A0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6799E488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4EFB001" w14:textId="4A76705D" w:rsidR="009F4230" w:rsidRPr="00581E64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RCP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B220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1A3FDB13" w14:textId="61170FBF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Relatório de Composição de Custo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EC43109" w14:textId="53A9CE5C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556411C4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15E13370" w14:textId="635B7834" w:rsidR="009F4230" w:rsidRPr="00581E64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5T-PLN-AT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  <w:lang w:val="en-US"/>
              </w:rPr>
              <w:t>127_R00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7B7F1717" w14:textId="07212BFB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Orçamento 127V-220V – Atualização 05 do orçamento 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5A5D187" w14:textId="345E9044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6E31004D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B0A715A" w14:textId="16E4E707" w:rsidR="009F4230" w:rsidRPr="00581E64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81E64">
              <w:rPr>
                <w:rFonts w:ascii="Arial" w:hAnsi="Arial" w:cs="Arial"/>
                <w:bCs/>
                <w:sz w:val="20"/>
                <w:szCs w:val="20"/>
              </w:rPr>
              <w:t>5T-PLN-AT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581E64">
              <w:rPr>
                <w:rFonts w:ascii="Arial" w:hAnsi="Arial" w:cs="Arial"/>
                <w:bCs/>
                <w:sz w:val="20"/>
                <w:szCs w:val="20"/>
              </w:rPr>
              <w:t>220_R00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5AAB9223" w14:textId="20086D35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Atualização 05 do orçamento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3124014" w14:textId="2AD1494F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342864FD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4BEE91CF" w14:textId="68424472" w:rsidR="009F4230" w:rsidRPr="000E798F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5T-</w:t>
            </w:r>
            <w:r w:rsidRPr="000E798F">
              <w:rPr>
                <w:rFonts w:ascii="Arial" w:hAnsi="Arial" w:cs="Arial"/>
                <w:sz w:val="20"/>
                <w:szCs w:val="20"/>
              </w:rPr>
              <w:t>ORC110FV-AT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E798F">
              <w:rPr>
                <w:rFonts w:ascii="Arial" w:hAnsi="Arial" w:cs="Arial"/>
                <w:sz w:val="20"/>
                <w:szCs w:val="20"/>
              </w:rPr>
              <w:t>_R0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1A5CA06C" w14:textId="0C2BE961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Atualização 05 do orçamento  (com energia fotovoltaica)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6E830A20" w14:textId="77777777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732F4F6F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CB6FF07" w14:textId="0D738B1F" w:rsidR="009F4230" w:rsidRP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4230">
              <w:rPr>
                <w:rFonts w:ascii="Arial" w:hAnsi="Arial" w:cs="Arial"/>
                <w:sz w:val="20"/>
                <w:szCs w:val="20"/>
                <w:lang w:val="en-US"/>
              </w:rPr>
              <w:t>5T-ORC110FV-RCC- AT5_R00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3625D19" w14:textId="77777777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127V-220V – Relatório de Composição de Custo (com energia fotovoltaica)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F9A72B4" w14:textId="77777777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315DC14B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DBE5F1" w:themeFill="accent1" w:themeFillTint="33"/>
            <w:vAlign w:val="center"/>
          </w:tcPr>
          <w:p w14:paraId="790752AD" w14:textId="42ADEB4B" w:rsidR="009F4230" w:rsidRPr="000E798F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5T</w:t>
            </w:r>
            <w:r w:rsidRPr="000E798F">
              <w:rPr>
                <w:rFonts w:ascii="Arial" w:hAnsi="Arial" w:cs="Arial"/>
                <w:sz w:val="20"/>
                <w:szCs w:val="20"/>
              </w:rPr>
              <w:t>-ORC220FV-AT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E798F">
              <w:rPr>
                <w:rFonts w:ascii="Arial" w:hAnsi="Arial" w:cs="Arial"/>
                <w:sz w:val="20"/>
                <w:szCs w:val="20"/>
              </w:rPr>
              <w:t>_R0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819" w:type="dxa"/>
            <w:shd w:val="clear" w:color="auto" w:fill="DBE5F1" w:themeFill="accent1" w:themeFillTint="33"/>
            <w:vAlign w:val="center"/>
          </w:tcPr>
          <w:p w14:paraId="28FBB2B5" w14:textId="433A4907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Atualização 05 do orçamento (com energia fotovoltaica)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5B0386F8" w14:textId="77777777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  <w:tr w:rsidR="009F4230" w:rsidRPr="008C50F1" w14:paraId="0C9BF248" w14:textId="77777777" w:rsidTr="009F4230">
        <w:trPr>
          <w:trHeight w:val="454"/>
        </w:trPr>
        <w:tc>
          <w:tcPr>
            <w:tcW w:w="368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4CD34FB" w14:textId="7B32E753" w:rsidR="009F4230" w:rsidRP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F4230">
              <w:rPr>
                <w:rFonts w:ascii="Arial" w:hAnsi="Arial" w:cs="Arial"/>
                <w:sz w:val="20"/>
                <w:szCs w:val="20"/>
                <w:lang w:val="en-US"/>
              </w:rPr>
              <w:t>5T-ORC220FV-RCC- AT5_R00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7F76801C" w14:textId="77777777" w:rsidR="009F4230" w:rsidRDefault="009F4230" w:rsidP="009F4230">
            <w:pPr>
              <w:pStyle w:val="TableParagraph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Orçamento 380V-220V – Relatório de Composição de Custo (com energia fotovoltaica)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01DA6FD" w14:textId="77777777" w:rsidR="009F4230" w:rsidRDefault="009F4230" w:rsidP="009F4230">
            <w:pPr>
              <w:pStyle w:val="TableParagraph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XLS</w:t>
            </w:r>
          </w:p>
        </w:tc>
      </w:tr>
    </w:tbl>
    <w:p w14:paraId="188B762C" w14:textId="77777777" w:rsidR="002E5358" w:rsidRPr="002E5358" w:rsidRDefault="002E5358" w:rsidP="002E5358">
      <w:pPr>
        <w:rPr>
          <w:rFonts w:eastAsia="MS Mincho"/>
        </w:rPr>
      </w:pPr>
    </w:p>
    <w:p w14:paraId="284706EB" w14:textId="77777777" w:rsidR="001F230D" w:rsidRPr="006D7C94" w:rsidRDefault="001F230D" w:rsidP="006B7260">
      <w:pPr>
        <w:rPr>
          <w:rFonts w:ascii="Arial" w:hAnsi="Arial" w:cs="Arial"/>
          <w:highlight w:val="yellow"/>
        </w:rPr>
      </w:pPr>
    </w:p>
    <w:sectPr w:rsidR="001F230D" w:rsidRPr="006D7C94" w:rsidSect="009E6023">
      <w:footerReference w:type="default" r:id="rId15"/>
      <w:pgSz w:w="11907" w:h="16840" w:code="9"/>
      <w:pgMar w:top="1701" w:right="1134" w:bottom="1134" w:left="1701" w:header="567" w:footer="13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6CED1" w14:textId="77777777" w:rsidR="003E2104" w:rsidRDefault="003E2104">
      <w:r>
        <w:separator/>
      </w:r>
    </w:p>
  </w:endnote>
  <w:endnote w:type="continuationSeparator" w:id="0">
    <w:p w14:paraId="43F2CF1D" w14:textId="77777777" w:rsidR="003E2104" w:rsidRDefault="003E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egrit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Conduit ITC Light">
    <w:altName w:val="Conduit IT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819CE" w14:textId="77777777" w:rsidR="0003073F" w:rsidRDefault="0003073F" w:rsidP="005F0D9C">
    <w:pPr>
      <w:pStyle w:val="Estilo2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D229793" w14:textId="77777777" w:rsidR="0003073F" w:rsidRDefault="0003073F" w:rsidP="005F0D9C">
    <w:pPr>
      <w:pStyle w:val="Estilo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02F80" w14:textId="77777777" w:rsidR="0003073F" w:rsidRPr="00C079CA" w:rsidRDefault="0003073F" w:rsidP="005F0D9C">
    <w:pPr>
      <w:pBdr>
        <w:top w:val="single" w:sz="4" w:space="1" w:color="auto"/>
      </w:pBdr>
      <w:tabs>
        <w:tab w:val="left" w:pos="8789"/>
        <w:tab w:val="right" w:pos="8838"/>
      </w:tabs>
      <w:spacing w:line="240" w:lineRule="auto"/>
      <w:ind w:right="360"/>
      <w:jc w:val="center"/>
      <w:rPr>
        <w:rFonts w:ascii="Calibri" w:hAnsi="Calibri"/>
        <w:sz w:val="18"/>
        <w:szCs w:val="18"/>
      </w:rPr>
    </w:pPr>
    <w:r w:rsidRPr="00C079CA">
      <w:rPr>
        <w:rFonts w:ascii="Calibri" w:hAnsi="Calibri"/>
        <w:sz w:val="18"/>
        <w:szCs w:val="18"/>
      </w:rPr>
      <w:t>FUNDO NACIONAL DE DESENVOLVIMENTO DA EDUCAÇÃO – FNDE</w:t>
    </w:r>
  </w:p>
  <w:p w14:paraId="12EAFF78" w14:textId="77777777" w:rsidR="0003073F" w:rsidRPr="00C079CA" w:rsidRDefault="0003073F" w:rsidP="005F0D9C">
    <w:pPr>
      <w:tabs>
        <w:tab w:val="left" w:pos="8789"/>
        <w:tab w:val="right" w:pos="8838"/>
      </w:tabs>
      <w:spacing w:line="240" w:lineRule="auto"/>
      <w:jc w:val="center"/>
      <w:rPr>
        <w:rFonts w:ascii="Calibri" w:hAnsi="Calibri"/>
        <w:sz w:val="18"/>
        <w:szCs w:val="18"/>
      </w:rPr>
    </w:pPr>
    <w:r w:rsidRPr="00C079CA">
      <w:rPr>
        <w:rFonts w:ascii="Calibri" w:hAnsi="Calibri"/>
        <w:sz w:val="18"/>
        <w:szCs w:val="18"/>
      </w:rPr>
      <w:t>SBS Q.2 Bloco F Edifício FNDE – 70.070-929 – Brasília, DF</w:t>
    </w:r>
  </w:p>
  <w:p w14:paraId="5CFF6B85" w14:textId="33F130DF" w:rsidR="0003073F" w:rsidRDefault="0003073F" w:rsidP="005F0D9C">
    <w:pPr>
      <w:tabs>
        <w:tab w:val="left" w:pos="8789"/>
        <w:tab w:val="right" w:pos="8838"/>
      </w:tabs>
      <w:spacing w:line="240" w:lineRule="auto"/>
      <w:jc w:val="center"/>
      <w:rPr>
        <w:rFonts w:ascii="Calibri" w:hAnsi="Calibri"/>
        <w:sz w:val="18"/>
        <w:szCs w:val="18"/>
      </w:rPr>
    </w:pPr>
    <w:r w:rsidRPr="00EC0E4A">
      <w:rPr>
        <w:rFonts w:ascii="Calibri" w:hAnsi="Calibri"/>
        <w:sz w:val="18"/>
        <w:szCs w:val="18"/>
      </w:rPr>
      <w:t xml:space="preserve">E-mail: </w:t>
    </w:r>
    <w:hyperlink r:id="rId1" w:history="1">
      <w:r w:rsidRPr="00EC0E4A">
        <w:rPr>
          <w:rFonts w:ascii="Calibri" w:hAnsi="Calibri"/>
          <w:sz w:val="18"/>
          <w:szCs w:val="18"/>
        </w:rPr>
        <w:t>projetos.engenharia@fnde.gov.br</w:t>
      </w:r>
    </w:hyperlink>
    <w:r w:rsidRPr="00EC0E4A">
      <w:rPr>
        <w:rFonts w:ascii="Calibri" w:hAnsi="Calibri"/>
        <w:sz w:val="18"/>
        <w:szCs w:val="18"/>
      </w:rPr>
      <w:t xml:space="preserve"> – Site</w:t>
    </w:r>
    <w:r w:rsidRPr="00C079CA">
      <w:rPr>
        <w:rFonts w:ascii="Calibri" w:hAnsi="Calibri"/>
        <w:sz w:val="18"/>
        <w:szCs w:val="18"/>
      </w:rPr>
      <w:t>: www.fnde.gov.br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5812E" w14:textId="77777777" w:rsidR="0003073F" w:rsidRPr="006D7C94" w:rsidRDefault="0003073F" w:rsidP="006D7C94">
    <w:pPr>
      <w:pBdr>
        <w:top w:val="single" w:sz="4" w:space="1" w:color="auto"/>
      </w:pBdr>
      <w:tabs>
        <w:tab w:val="left" w:pos="8789"/>
        <w:tab w:val="right" w:pos="8838"/>
      </w:tabs>
      <w:spacing w:after="60" w:line="240" w:lineRule="auto"/>
      <w:ind w:right="360"/>
      <w:jc w:val="center"/>
      <w:rPr>
        <w:rFonts w:ascii="Arial" w:hAnsi="Arial" w:cs="Arial"/>
        <w:sz w:val="18"/>
        <w:szCs w:val="18"/>
      </w:rPr>
    </w:pPr>
    <w:r w:rsidRPr="006D7C94">
      <w:rPr>
        <w:rFonts w:ascii="Arial" w:hAnsi="Arial" w:cs="Arial"/>
        <w:sz w:val="18"/>
        <w:szCs w:val="18"/>
      </w:rPr>
      <w:t>FUNDO NACIONAL DE DESENVOLVIMENTO DA EDUCAÇÃO – FNDE</w:t>
    </w:r>
  </w:p>
  <w:p w14:paraId="0C99AD76" w14:textId="77777777" w:rsidR="0003073F" w:rsidRPr="006D7C94" w:rsidRDefault="0003073F" w:rsidP="006D7C94">
    <w:pPr>
      <w:tabs>
        <w:tab w:val="left" w:pos="8789"/>
        <w:tab w:val="right" w:pos="8838"/>
      </w:tabs>
      <w:spacing w:after="60" w:line="240" w:lineRule="auto"/>
      <w:jc w:val="center"/>
      <w:rPr>
        <w:rFonts w:ascii="Arial" w:hAnsi="Arial" w:cs="Arial"/>
        <w:sz w:val="18"/>
        <w:szCs w:val="18"/>
      </w:rPr>
    </w:pPr>
    <w:r w:rsidRPr="006D7C94">
      <w:rPr>
        <w:rFonts w:ascii="Arial" w:hAnsi="Arial" w:cs="Arial"/>
        <w:sz w:val="18"/>
        <w:szCs w:val="18"/>
      </w:rPr>
      <w:t>SBS Q.2 Bloco F Edifício FNDE – 70.070-929 – Brasília, DF</w:t>
    </w:r>
  </w:p>
  <w:p w14:paraId="2B3449F5" w14:textId="58B621BF" w:rsidR="0003073F" w:rsidRPr="006D7C94" w:rsidRDefault="0003073F" w:rsidP="006D7C94">
    <w:pPr>
      <w:tabs>
        <w:tab w:val="left" w:pos="8789"/>
        <w:tab w:val="right" w:pos="8838"/>
      </w:tabs>
      <w:spacing w:after="60" w:line="240" w:lineRule="auto"/>
      <w:jc w:val="center"/>
      <w:rPr>
        <w:rFonts w:ascii="Arial" w:hAnsi="Arial" w:cs="Arial"/>
        <w:sz w:val="18"/>
        <w:szCs w:val="18"/>
      </w:rPr>
    </w:pPr>
    <w:r w:rsidRPr="006D7C94">
      <w:rPr>
        <w:rFonts w:ascii="Arial" w:hAnsi="Arial" w:cs="Arial"/>
        <w:sz w:val="18"/>
        <w:szCs w:val="18"/>
      </w:rPr>
      <w:t xml:space="preserve">E-mail: </w:t>
    </w:r>
    <w:hyperlink r:id="rId1" w:history="1">
      <w:r w:rsidRPr="006D7C94">
        <w:rPr>
          <w:rFonts w:ascii="Arial" w:hAnsi="Arial" w:cs="Arial"/>
          <w:sz w:val="18"/>
          <w:szCs w:val="18"/>
        </w:rPr>
        <w:t>projetos.engenharia@fnde.gov.br</w:t>
      </w:r>
    </w:hyperlink>
    <w:r w:rsidRPr="006D7C94">
      <w:rPr>
        <w:rFonts w:ascii="Arial" w:hAnsi="Arial" w:cs="Arial"/>
        <w:sz w:val="18"/>
        <w:szCs w:val="18"/>
      </w:rPr>
      <w:t xml:space="preserve"> – Site: www.fnde.gov.br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Look w:val="04A0" w:firstRow="1" w:lastRow="0" w:firstColumn="1" w:lastColumn="0" w:noHBand="0" w:noVBand="1"/>
    </w:tblPr>
    <w:tblGrid>
      <w:gridCol w:w="8505"/>
      <w:gridCol w:w="709"/>
    </w:tblGrid>
    <w:tr w:rsidR="0003073F" w14:paraId="1A98EF55" w14:textId="77777777" w:rsidTr="005E2311">
      <w:tc>
        <w:tcPr>
          <w:tcW w:w="8505" w:type="dxa"/>
          <w:tcBorders>
            <w:top w:val="single" w:sz="4" w:space="0" w:color="auto"/>
          </w:tcBorders>
          <w:vAlign w:val="bottom"/>
        </w:tcPr>
        <w:p w14:paraId="4E64EBA5" w14:textId="77777777" w:rsidR="0003073F" w:rsidRPr="005E2311" w:rsidRDefault="0003073F" w:rsidP="009E6023">
          <w:pPr>
            <w:tabs>
              <w:tab w:val="right" w:pos="8393"/>
            </w:tabs>
            <w:spacing w:after="60" w:line="240" w:lineRule="auto"/>
            <w:ind w:right="-108"/>
            <w:jc w:val="center"/>
            <w:rPr>
              <w:rFonts w:ascii="Arial" w:hAnsi="Arial" w:cs="Arial"/>
              <w:sz w:val="18"/>
              <w:szCs w:val="18"/>
            </w:rPr>
          </w:pPr>
          <w:r w:rsidRPr="005E2311">
            <w:rPr>
              <w:rFonts w:ascii="Arial" w:hAnsi="Arial" w:cs="Arial"/>
              <w:sz w:val="18"/>
              <w:szCs w:val="18"/>
            </w:rPr>
            <w:t>FUNDO NACIONAL DE DESENVOLVIMENTO DA EDUCAÇÃO – FNDE</w:t>
          </w:r>
        </w:p>
        <w:p w14:paraId="10B0EFDD" w14:textId="77777777" w:rsidR="0003073F" w:rsidRPr="005E2311" w:rsidRDefault="0003073F" w:rsidP="006D7C94">
          <w:pPr>
            <w:tabs>
              <w:tab w:val="right" w:pos="8393"/>
            </w:tabs>
            <w:spacing w:after="60" w:line="240" w:lineRule="auto"/>
            <w:ind w:right="-108"/>
            <w:jc w:val="center"/>
            <w:rPr>
              <w:rFonts w:ascii="Arial" w:hAnsi="Arial" w:cs="Arial"/>
              <w:sz w:val="18"/>
              <w:szCs w:val="18"/>
            </w:rPr>
          </w:pPr>
          <w:r w:rsidRPr="005E2311">
            <w:rPr>
              <w:rFonts w:ascii="Arial" w:hAnsi="Arial" w:cs="Arial"/>
              <w:sz w:val="18"/>
              <w:szCs w:val="18"/>
            </w:rPr>
            <w:t>SBS Q.2 Bloco F Edifício FNDE – 70.070-929 – Brasília, DF</w:t>
          </w:r>
        </w:p>
        <w:p w14:paraId="275C9DD8" w14:textId="6EAE2A92" w:rsidR="0003073F" w:rsidRPr="007E6185" w:rsidRDefault="0003073F" w:rsidP="006D7C94">
          <w:pPr>
            <w:tabs>
              <w:tab w:val="right" w:pos="8393"/>
            </w:tabs>
            <w:spacing w:after="60" w:line="240" w:lineRule="auto"/>
            <w:ind w:right="-108"/>
            <w:jc w:val="center"/>
            <w:rPr>
              <w:rFonts w:ascii="Calibri" w:hAnsi="Calibri"/>
              <w:sz w:val="18"/>
              <w:szCs w:val="18"/>
            </w:rPr>
          </w:pPr>
          <w:r w:rsidRPr="005E2311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="009F4230" w:rsidRPr="009F4230">
              <w:rPr>
                <w:rStyle w:val="Hyperlink"/>
                <w:color w:val="auto"/>
                <w:u w:val="none"/>
              </w:rPr>
              <w:t>codin.assessoria</w:t>
            </w:r>
            <w:r w:rsidR="009F4230" w:rsidRPr="009F4230">
              <w:rPr>
                <w:rStyle w:val="Hyperlink"/>
                <w:rFonts w:ascii="Arial" w:hAnsi="Arial" w:cs="Arial"/>
                <w:color w:val="auto"/>
                <w:sz w:val="18"/>
                <w:szCs w:val="18"/>
                <w:u w:val="none"/>
              </w:rPr>
              <w:t>@fnde.gov.br</w:t>
            </w:r>
          </w:hyperlink>
          <w:r w:rsidRPr="009F4230">
            <w:rPr>
              <w:rFonts w:ascii="Arial" w:hAnsi="Arial" w:cs="Arial"/>
              <w:sz w:val="18"/>
              <w:szCs w:val="18"/>
            </w:rPr>
            <w:t xml:space="preserve"> </w:t>
          </w:r>
          <w:r w:rsidRPr="005E2311">
            <w:rPr>
              <w:rFonts w:ascii="Arial" w:hAnsi="Arial" w:cs="Arial"/>
              <w:sz w:val="18"/>
              <w:szCs w:val="18"/>
            </w:rPr>
            <w:t>– Site: www.fnde.gov.br</w:t>
          </w:r>
        </w:p>
      </w:tc>
      <w:tc>
        <w:tcPr>
          <w:tcW w:w="709" w:type="dxa"/>
          <w:tcBorders>
            <w:top w:val="single" w:sz="4" w:space="0" w:color="auto"/>
          </w:tcBorders>
          <w:vAlign w:val="center"/>
        </w:tcPr>
        <w:p w14:paraId="27203B8A" w14:textId="0932B32C" w:rsidR="0003073F" w:rsidRPr="007E6185" w:rsidRDefault="0003073F" w:rsidP="005F0D9C">
          <w:pPr>
            <w:pStyle w:val="Estilo2"/>
            <w:jc w:val="center"/>
            <w:rPr>
              <w:rFonts w:cs="Arial"/>
              <w:sz w:val="18"/>
              <w:szCs w:val="18"/>
            </w:rPr>
          </w:pPr>
          <w:r w:rsidRPr="007E6185">
            <w:rPr>
              <w:rFonts w:cs="Arial"/>
              <w:sz w:val="18"/>
              <w:szCs w:val="18"/>
            </w:rPr>
            <w:fldChar w:fldCharType="begin"/>
          </w:r>
          <w:r w:rsidRPr="007E6185">
            <w:rPr>
              <w:rFonts w:cs="Arial"/>
              <w:sz w:val="18"/>
              <w:szCs w:val="18"/>
            </w:rPr>
            <w:instrText>PAGE   \* MERGEFORMAT</w:instrText>
          </w:r>
          <w:r w:rsidRPr="007E6185">
            <w:rPr>
              <w:rFonts w:cs="Arial"/>
              <w:sz w:val="18"/>
              <w:szCs w:val="18"/>
            </w:rPr>
            <w:fldChar w:fldCharType="separate"/>
          </w:r>
          <w:r w:rsidR="001C6D21">
            <w:rPr>
              <w:rFonts w:cs="Arial"/>
              <w:noProof/>
              <w:sz w:val="18"/>
              <w:szCs w:val="18"/>
            </w:rPr>
            <w:t>104</w:t>
          </w:r>
          <w:r w:rsidRPr="007E6185">
            <w:rPr>
              <w:rFonts w:cs="Arial"/>
              <w:sz w:val="18"/>
              <w:szCs w:val="18"/>
            </w:rPr>
            <w:fldChar w:fldCharType="end"/>
          </w:r>
        </w:p>
      </w:tc>
    </w:tr>
  </w:tbl>
  <w:p w14:paraId="762231E6" w14:textId="1E2765D1" w:rsidR="0003073F" w:rsidRPr="005E480F" w:rsidRDefault="0003073F" w:rsidP="005E480F">
    <w:pPr>
      <w:pStyle w:val="Estilo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98C53" w14:textId="77777777" w:rsidR="003E2104" w:rsidRDefault="003E2104">
      <w:r>
        <w:separator/>
      </w:r>
    </w:p>
  </w:footnote>
  <w:footnote w:type="continuationSeparator" w:id="0">
    <w:p w14:paraId="102AF9CE" w14:textId="77777777" w:rsidR="003E2104" w:rsidRDefault="003E2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379"/>
      <w:gridCol w:w="1134"/>
    </w:tblGrid>
    <w:tr w:rsidR="00057782" w:rsidRPr="00705C02" w14:paraId="62F191A1" w14:textId="77777777" w:rsidTr="00294430">
      <w:tc>
        <w:tcPr>
          <w:tcW w:w="1276" w:type="dxa"/>
          <w:vAlign w:val="bottom"/>
        </w:tcPr>
        <w:p w14:paraId="50F80DE7" w14:textId="77777777" w:rsidR="00057782" w:rsidRPr="00705C02" w:rsidRDefault="00057782" w:rsidP="00057782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  <w:r>
            <w:rPr>
              <w:rFonts w:ascii="Eras Light ITC" w:hAnsi="Eras Light ITC"/>
              <w:b/>
              <w:noProof/>
              <w:sz w:val="22"/>
            </w:rPr>
            <w:drawing>
              <wp:anchor distT="0" distB="0" distL="114300" distR="114300" simplePos="0" relativeHeight="251672064" behindDoc="0" locked="0" layoutInCell="1" allowOverlap="1" wp14:anchorId="686CC36C" wp14:editId="2F9202B1">
                <wp:simplePos x="0" y="0"/>
                <wp:positionH relativeFrom="column">
                  <wp:posOffset>86360</wp:posOffset>
                </wp:positionH>
                <wp:positionV relativeFrom="paragraph">
                  <wp:posOffset>26035</wp:posOffset>
                </wp:positionV>
                <wp:extent cx="819150" cy="894080"/>
                <wp:effectExtent l="0" t="0" r="0" b="1270"/>
                <wp:wrapNone/>
                <wp:docPr id="559610571" name="Imagem 2" descr="Desenho de pessoa com relógio no to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m 2" descr="Desenho de pessoa com relógio no to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573A34A7" w14:textId="77777777" w:rsidR="00057782" w:rsidRDefault="00057782" w:rsidP="00057782">
          <w:pPr>
            <w:pStyle w:val="Lista"/>
            <w:spacing w:line="240" w:lineRule="exact"/>
            <w:jc w:val="center"/>
            <w:rPr>
              <w:rFonts w:ascii="Eras Light ITC" w:hAnsi="Eras Light ITC" w:cs="Arial"/>
              <w:sz w:val="22"/>
              <w:szCs w:val="22"/>
            </w:rPr>
          </w:pPr>
        </w:p>
        <w:p w14:paraId="6F02CD6C" w14:textId="77777777" w:rsidR="00057782" w:rsidRPr="005E2311" w:rsidRDefault="00057782" w:rsidP="00057782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Ministério da Educação</w:t>
          </w:r>
        </w:p>
        <w:p w14:paraId="598F9182" w14:textId="77777777" w:rsidR="00057782" w:rsidRPr="005E2311" w:rsidRDefault="00057782" w:rsidP="00057782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Fundo Nacional de Desenvolvimento da Educação</w:t>
          </w:r>
        </w:p>
        <w:p w14:paraId="73CE0A01" w14:textId="77777777" w:rsidR="00057782" w:rsidRPr="00705C02" w:rsidRDefault="00057782" w:rsidP="00057782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  <w:r w:rsidRPr="005E2311">
            <w:rPr>
              <w:rFonts w:cs="Arial"/>
              <w:bCs/>
              <w:sz w:val="20"/>
            </w:rPr>
            <w:t>Coordenação Geral de Infraestrutura Educacional - CGEST</w:t>
          </w:r>
        </w:p>
      </w:tc>
      <w:tc>
        <w:tcPr>
          <w:tcW w:w="1134" w:type="dxa"/>
          <w:vAlign w:val="bottom"/>
        </w:tcPr>
        <w:p w14:paraId="4262CA24" w14:textId="77777777" w:rsidR="00057782" w:rsidRPr="00705C02" w:rsidRDefault="00057782" w:rsidP="00057782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73088" behindDoc="1" locked="0" layoutInCell="1" allowOverlap="1" wp14:anchorId="0F7E0ED4" wp14:editId="720B9C47">
                <wp:simplePos x="0" y="0"/>
                <wp:positionH relativeFrom="column">
                  <wp:posOffset>-133985</wp:posOffset>
                </wp:positionH>
                <wp:positionV relativeFrom="paragraph">
                  <wp:posOffset>24130</wp:posOffset>
                </wp:positionV>
                <wp:extent cx="988060" cy="733425"/>
                <wp:effectExtent l="0" t="0" r="0" b="0"/>
                <wp:wrapNone/>
                <wp:docPr id="1819771739" name="Imagem 2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903777" name="Imagem 2" descr="Logoti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06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3073F" w:rsidRPr="00705C02" w14:paraId="7C8A7474" w14:textId="77777777" w:rsidTr="005E2311">
      <w:tc>
        <w:tcPr>
          <w:tcW w:w="1276" w:type="dxa"/>
          <w:vAlign w:val="bottom"/>
        </w:tcPr>
        <w:p w14:paraId="7F3317CE" w14:textId="0DE38DB0" w:rsidR="0003073F" w:rsidRPr="00705C02" w:rsidRDefault="0003073F" w:rsidP="005E2311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</w:p>
      </w:tc>
      <w:tc>
        <w:tcPr>
          <w:tcW w:w="6379" w:type="dxa"/>
          <w:vAlign w:val="center"/>
        </w:tcPr>
        <w:p w14:paraId="13A7A0A0" w14:textId="2159D23F" w:rsidR="0003073F" w:rsidRPr="00705C02" w:rsidRDefault="0003073F" w:rsidP="00FE7259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</w:p>
      </w:tc>
      <w:tc>
        <w:tcPr>
          <w:tcW w:w="1134" w:type="dxa"/>
          <w:vAlign w:val="bottom"/>
        </w:tcPr>
        <w:p w14:paraId="20C9E608" w14:textId="04A616E6" w:rsidR="0003073F" w:rsidRPr="00705C02" w:rsidRDefault="0003073F" w:rsidP="005E2311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</w:p>
      </w:tc>
    </w:tr>
  </w:tbl>
  <w:p w14:paraId="3506B39E" w14:textId="7B53B5DE" w:rsidR="0003073F" w:rsidRPr="00D616A9" w:rsidRDefault="0003073F" w:rsidP="005E2311">
    <w:pPr>
      <w:pStyle w:val="Lista"/>
      <w:ind w:left="0" w:firstLine="0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379"/>
      <w:gridCol w:w="1134"/>
    </w:tblGrid>
    <w:tr w:rsidR="00057782" w:rsidRPr="00705C02" w14:paraId="6F8EA3D5" w14:textId="77777777" w:rsidTr="00294430">
      <w:tc>
        <w:tcPr>
          <w:tcW w:w="1276" w:type="dxa"/>
          <w:vAlign w:val="bottom"/>
        </w:tcPr>
        <w:p w14:paraId="58214AF5" w14:textId="77777777" w:rsidR="00057782" w:rsidRPr="00705C02" w:rsidRDefault="00057782" w:rsidP="00057782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  <w:r>
            <w:rPr>
              <w:rFonts w:ascii="Eras Light ITC" w:hAnsi="Eras Light ITC"/>
              <w:b/>
              <w:noProof/>
              <w:sz w:val="22"/>
            </w:rPr>
            <w:drawing>
              <wp:anchor distT="0" distB="0" distL="114300" distR="114300" simplePos="0" relativeHeight="251665920" behindDoc="0" locked="0" layoutInCell="1" allowOverlap="1" wp14:anchorId="4E300CC7" wp14:editId="24670570">
                <wp:simplePos x="0" y="0"/>
                <wp:positionH relativeFrom="column">
                  <wp:posOffset>86360</wp:posOffset>
                </wp:positionH>
                <wp:positionV relativeFrom="paragraph">
                  <wp:posOffset>26035</wp:posOffset>
                </wp:positionV>
                <wp:extent cx="819150" cy="894080"/>
                <wp:effectExtent l="0" t="0" r="0" b="1270"/>
                <wp:wrapNone/>
                <wp:docPr id="23" name="Imagem 2" descr="Desenho de pessoa com relógio no to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m 2" descr="Desenho de pessoa com relógio no to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1045795D" w14:textId="77777777" w:rsidR="00057782" w:rsidRDefault="00057782" w:rsidP="00057782">
          <w:pPr>
            <w:pStyle w:val="Lista"/>
            <w:spacing w:line="240" w:lineRule="exact"/>
            <w:jc w:val="center"/>
            <w:rPr>
              <w:rFonts w:ascii="Eras Light ITC" w:hAnsi="Eras Light ITC" w:cs="Arial"/>
              <w:sz w:val="22"/>
              <w:szCs w:val="22"/>
            </w:rPr>
          </w:pPr>
        </w:p>
        <w:p w14:paraId="544DAEE3" w14:textId="77777777" w:rsidR="00057782" w:rsidRPr="005E2311" w:rsidRDefault="00057782" w:rsidP="00057782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Ministério da Educação</w:t>
          </w:r>
        </w:p>
        <w:p w14:paraId="433B2CF5" w14:textId="77777777" w:rsidR="00057782" w:rsidRPr="005E2311" w:rsidRDefault="00057782" w:rsidP="00057782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Fundo Nacional de Desenvolvimento da Educação</w:t>
          </w:r>
        </w:p>
        <w:p w14:paraId="50387B75" w14:textId="77777777" w:rsidR="00057782" w:rsidRPr="00705C02" w:rsidRDefault="00057782" w:rsidP="00057782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  <w:r w:rsidRPr="005E2311">
            <w:rPr>
              <w:rFonts w:cs="Arial"/>
              <w:bCs/>
              <w:sz w:val="20"/>
            </w:rPr>
            <w:t>Coordenação Geral de Infraestrutura Educacional - CGEST</w:t>
          </w:r>
        </w:p>
      </w:tc>
      <w:tc>
        <w:tcPr>
          <w:tcW w:w="1134" w:type="dxa"/>
          <w:vAlign w:val="bottom"/>
        </w:tcPr>
        <w:p w14:paraId="21E52A25" w14:textId="77777777" w:rsidR="00057782" w:rsidRPr="00705C02" w:rsidRDefault="00057782" w:rsidP="00057782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6944" behindDoc="1" locked="0" layoutInCell="1" allowOverlap="1" wp14:anchorId="1F4856AE" wp14:editId="35322582">
                <wp:simplePos x="0" y="0"/>
                <wp:positionH relativeFrom="column">
                  <wp:posOffset>-133985</wp:posOffset>
                </wp:positionH>
                <wp:positionV relativeFrom="paragraph">
                  <wp:posOffset>24130</wp:posOffset>
                </wp:positionV>
                <wp:extent cx="988060" cy="733425"/>
                <wp:effectExtent l="0" t="0" r="0" b="0"/>
                <wp:wrapNone/>
                <wp:docPr id="1727903777" name="Imagem 2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903777" name="Imagem 2" descr="Logoti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06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E2311" w:rsidRPr="00705C02" w14:paraId="56D746A2" w14:textId="77777777" w:rsidTr="0090313E">
      <w:tc>
        <w:tcPr>
          <w:tcW w:w="1276" w:type="dxa"/>
          <w:vAlign w:val="bottom"/>
        </w:tcPr>
        <w:p w14:paraId="4C3E789F" w14:textId="2BB19EAE" w:rsidR="005E2311" w:rsidRPr="00705C02" w:rsidRDefault="005E2311" w:rsidP="005E2311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</w:p>
      </w:tc>
      <w:tc>
        <w:tcPr>
          <w:tcW w:w="6379" w:type="dxa"/>
          <w:vAlign w:val="center"/>
        </w:tcPr>
        <w:p w14:paraId="262D4897" w14:textId="04BEEDB3" w:rsidR="005E2311" w:rsidRPr="00705C02" w:rsidRDefault="005E2311" w:rsidP="005E2311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</w:p>
      </w:tc>
      <w:tc>
        <w:tcPr>
          <w:tcW w:w="1134" w:type="dxa"/>
          <w:vAlign w:val="bottom"/>
        </w:tcPr>
        <w:p w14:paraId="324687DF" w14:textId="3B3D6F0A" w:rsidR="005E2311" w:rsidRPr="00705C02" w:rsidRDefault="005E2311" w:rsidP="005E2311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</w:p>
      </w:tc>
    </w:tr>
  </w:tbl>
  <w:p w14:paraId="742D4FA9" w14:textId="77777777" w:rsidR="0003073F" w:rsidRPr="00D616A9" w:rsidRDefault="0003073F" w:rsidP="005E2311">
    <w:pPr>
      <w:pStyle w:val="Lista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379"/>
      <w:gridCol w:w="1134"/>
    </w:tblGrid>
    <w:tr w:rsidR="00057782" w:rsidRPr="00705C02" w14:paraId="77C40CEA" w14:textId="77777777" w:rsidTr="00294430">
      <w:tc>
        <w:tcPr>
          <w:tcW w:w="1276" w:type="dxa"/>
          <w:vAlign w:val="bottom"/>
        </w:tcPr>
        <w:p w14:paraId="68CC0A10" w14:textId="77777777" w:rsidR="00057782" w:rsidRPr="00705C02" w:rsidRDefault="00057782" w:rsidP="00057782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  <w:r>
            <w:rPr>
              <w:rFonts w:ascii="Eras Light ITC" w:hAnsi="Eras Light ITC"/>
              <w:b/>
              <w:noProof/>
              <w:sz w:val="22"/>
            </w:rPr>
            <w:drawing>
              <wp:anchor distT="0" distB="0" distL="114300" distR="114300" simplePos="0" relativeHeight="251668992" behindDoc="0" locked="0" layoutInCell="1" allowOverlap="1" wp14:anchorId="373059E1" wp14:editId="54F4E3BB">
                <wp:simplePos x="0" y="0"/>
                <wp:positionH relativeFrom="column">
                  <wp:posOffset>86360</wp:posOffset>
                </wp:positionH>
                <wp:positionV relativeFrom="paragraph">
                  <wp:posOffset>26035</wp:posOffset>
                </wp:positionV>
                <wp:extent cx="819150" cy="894080"/>
                <wp:effectExtent l="0" t="0" r="0" b="1270"/>
                <wp:wrapNone/>
                <wp:docPr id="91943796" name="Imagem 2" descr="Desenho de pessoa com relógio no to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m 2" descr="Desenho de pessoa com relógio no to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  <w:vAlign w:val="center"/>
        </w:tcPr>
        <w:p w14:paraId="76AB02C5" w14:textId="77777777" w:rsidR="00057782" w:rsidRDefault="00057782" w:rsidP="00057782">
          <w:pPr>
            <w:pStyle w:val="Lista"/>
            <w:spacing w:line="240" w:lineRule="exact"/>
            <w:jc w:val="center"/>
            <w:rPr>
              <w:rFonts w:ascii="Eras Light ITC" w:hAnsi="Eras Light ITC" w:cs="Arial"/>
              <w:sz w:val="22"/>
              <w:szCs w:val="22"/>
            </w:rPr>
          </w:pPr>
        </w:p>
        <w:p w14:paraId="199627A5" w14:textId="77777777" w:rsidR="00057782" w:rsidRPr="005E2311" w:rsidRDefault="00057782" w:rsidP="00057782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Ministério da Educação</w:t>
          </w:r>
        </w:p>
        <w:p w14:paraId="307BA3F5" w14:textId="77777777" w:rsidR="00057782" w:rsidRPr="005E2311" w:rsidRDefault="00057782" w:rsidP="00057782">
          <w:pPr>
            <w:pStyle w:val="Lista"/>
            <w:spacing w:line="240" w:lineRule="exact"/>
            <w:jc w:val="center"/>
            <w:rPr>
              <w:rFonts w:cs="Arial"/>
              <w:bCs/>
              <w:sz w:val="20"/>
            </w:rPr>
          </w:pPr>
          <w:r w:rsidRPr="005E2311">
            <w:rPr>
              <w:rFonts w:cs="Arial"/>
              <w:bCs/>
              <w:sz w:val="20"/>
            </w:rPr>
            <w:t>Fundo Nacional de Desenvolvimento da Educação</w:t>
          </w:r>
        </w:p>
        <w:p w14:paraId="124DBEA1" w14:textId="77777777" w:rsidR="00057782" w:rsidRPr="00705C02" w:rsidRDefault="00057782" w:rsidP="00057782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  <w:r w:rsidRPr="005E2311">
            <w:rPr>
              <w:rFonts w:cs="Arial"/>
              <w:bCs/>
              <w:sz w:val="20"/>
            </w:rPr>
            <w:t>Coordenação Geral de Infraestrutura Educacional - CGEST</w:t>
          </w:r>
        </w:p>
      </w:tc>
      <w:tc>
        <w:tcPr>
          <w:tcW w:w="1134" w:type="dxa"/>
          <w:vAlign w:val="bottom"/>
        </w:tcPr>
        <w:p w14:paraId="4B96EB0C" w14:textId="77777777" w:rsidR="00057782" w:rsidRPr="00705C02" w:rsidRDefault="00057782" w:rsidP="00057782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70016" behindDoc="1" locked="0" layoutInCell="1" allowOverlap="1" wp14:anchorId="51D1525A" wp14:editId="6651233B">
                <wp:simplePos x="0" y="0"/>
                <wp:positionH relativeFrom="column">
                  <wp:posOffset>-133985</wp:posOffset>
                </wp:positionH>
                <wp:positionV relativeFrom="paragraph">
                  <wp:posOffset>24130</wp:posOffset>
                </wp:positionV>
                <wp:extent cx="988060" cy="733425"/>
                <wp:effectExtent l="0" t="0" r="0" b="0"/>
                <wp:wrapNone/>
                <wp:docPr id="1277455547" name="Imagem 2" descr="Logotip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7903777" name="Imagem 2" descr="Logotipo&#10;&#10;O conteúdo gerado por IA pode estar incorre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06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E2311" w:rsidRPr="00705C02" w14:paraId="4F75EA96" w14:textId="77777777" w:rsidTr="0090313E">
      <w:tc>
        <w:tcPr>
          <w:tcW w:w="1276" w:type="dxa"/>
          <w:vAlign w:val="bottom"/>
        </w:tcPr>
        <w:p w14:paraId="25683517" w14:textId="2996053D" w:rsidR="005E2311" w:rsidRPr="00705C02" w:rsidRDefault="005E2311" w:rsidP="005E2311">
          <w:pPr>
            <w:pStyle w:val="Lista"/>
            <w:ind w:right="-70"/>
            <w:jc w:val="center"/>
            <w:rPr>
              <w:rFonts w:ascii="Eras Light ITC" w:hAnsi="Eras Light ITC"/>
              <w:b/>
              <w:sz w:val="22"/>
            </w:rPr>
          </w:pPr>
        </w:p>
      </w:tc>
      <w:tc>
        <w:tcPr>
          <w:tcW w:w="6379" w:type="dxa"/>
          <w:vAlign w:val="center"/>
        </w:tcPr>
        <w:p w14:paraId="7541A524" w14:textId="13A0388C" w:rsidR="005E2311" w:rsidRPr="00705C02" w:rsidRDefault="005E2311" w:rsidP="005E2311">
          <w:pPr>
            <w:pStyle w:val="Lista"/>
            <w:jc w:val="center"/>
            <w:rPr>
              <w:rFonts w:ascii="Eras Light ITC" w:hAnsi="Eras Light ITC"/>
              <w:b/>
              <w:sz w:val="22"/>
            </w:rPr>
          </w:pPr>
        </w:p>
      </w:tc>
      <w:tc>
        <w:tcPr>
          <w:tcW w:w="1134" w:type="dxa"/>
          <w:vAlign w:val="bottom"/>
        </w:tcPr>
        <w:p w14:paraId="72695F32" w14:textId="597561F4" w:rsidR="005E2311" w:rsidRPr="00705C02" w:rsidRDefault="005E2311" w:rsidP="005E2311">
          <w:pPr>
            <w:pStyle w:val="Lista"/>
            <w:ind w:left="-69" w:right="68" w:firstLine="0"/>
            <w:rPr>
              <w:rFonts w:ascii="Eras Light ITC" w:hAnsi="Eras Light ITC"/>
              <w:b/>
              <w:sz w:val="22"/>
            </w:rPr>
          </w:pPr>
        </w:p>
      </w:tc>
    </w:tr>
  </w:tbl>
  <w:p w14:paraId="66E42555" w14:textId="77777777" w:rsidR="0003073F" w:rsidRPr="00D616A9" w:rsidRDefault="0003073F" w:rsidP="005F0D9C">
    <w:pPr>
      <w:pStyle w:val="List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/>
      </w:rPr>
    </w:lvl>
  </w:abstractNum>
  <w:abstractNum w:abstractNumId="2" w15:restartNumberingAfterBreak="0">
    <w:nsid w:val="00000006"/>
    <w:multiLevelType w:val="singleLevel"/>
    <w:tmpl w:val="00000006"/>
    <w:name w:val="WW8Num9"/>
    <w:lvl w:ilvl="0">
      <w:start w:val="19"/>
      <w:numFmt w:val="bullet"/>
      <w:lvlText w:val="-"/>
      <w:lvlJc w:val="left"/>
      <w:pPr>
        <w:tabs>
          <w:tab w:val="num" w:pos="1325"/>
        </w:tabs>
        <w:ind w:left="1325" w:hanging="360"/>
      </w:pPr>
      <w:rPr>
        <w:rFonts w:ascii="StarSymbol" w:hAnsi="StarSymbol"/>
      </w:rPr>
    </w:lvl>
  </w:abstractNum>
  <w:abstractNum w:abstractNumId="3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A"/>
    <w:multiLevelType w:val="multilevel"/>
    <w:tmpl w:val="0000000A"/>
    <w:name w:val="WW8Num16"/>
    <w:lvl w:ilvl="0">
      <w:start w:val="1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5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6" w15:restartNumberingAfterBreak="0">
    <w:nsid w:val="00000011"/>
    <w:multiLevelType w:val="singleLevel"/>
    <w:tmpl w:val="00000011"/>
    <w:name w:val="WW8Num27"/>
    <w:lvl w:ilvl="0">
      <w:start w:val="1"/>
      <w:numFmt w:val="bullet"/>
      <w:lvlText w:val="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7" w15:restartNumberingAfterBreak="0">
    <w:nsid w:val="0EC435A0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06A76CE"/>
    <w:multiLevelType w:val="hybridMultilevel"/>
    <w:tmpl w:val="3B883B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856408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AC40B2F"/>
    <w:multiLevelType w:val="hybridMultilevel"/>
    <w:tmpl w:val="E7F8B1AC"/>
    <w:lvl w:ilvl="0" w:tplc="966ADF9E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6C6A91EA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29AE6992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893A088E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A048787C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B2CAA488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7EA284B2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439AE726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5E88FFEE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1" w15:restartNumberingAfterBreak="0">
    <w:nsid w:val="1C743637"/>
    <w:multiLevelType w:val="singleLevel"/>
    <w:tmpl w:val="2BAE2C14"/>
    <w:lvl w:ilvl="0">
      <w:start w:val="1"/>
      <w:numFmt w:val="bullet"/>
      <w:pStyle w:val="Commarcadore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DC13E4C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07152D6"/>
    <w:multiLevelType w:val="hybridMultilevel"/>
    <w:tmpl w:val="BE76629E"/>
    <w:lvl w:ilvl="0" w:tplc="5E5201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265023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91554E"/>
    <w:multiLevelType w:val="hybridMultilevel"/>
    <w:tmpl w:val="081EA10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46697F"/>
    <w:multiLevelType w:val="hybridMultilevel"/>
    <w:tmpl w:val="E2D83B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42ADC"/>
    <w:multiLevelType w:val="multilevel"/>
    <w:tmpl w:val="2EE0C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C81108D"/>
    <w:multiLevelType w:val="hybridMultilevel"/>
    <w:tmpl w:val="8692020C"/>
    <w:lvl w:ilvl="0" w:tplc="F37A39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7D4F3C"/>
    <w:multiLevelType w:val="hybridMultilevel"/>
    <w:tmpl w:val="10C25C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5327E8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77703FF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85B37D8"/>
    <w:multiLevelType w:val="multilevel"/>
    <w:tmpl w:val="9314C874"/>
    <w:lvl w:ilvl="0">
      <w:start w:val="1"/>
      <w:numFmt w:val="upperLetter"/>
      <w:pStyle w:val="ANNEXN"/>
      <w:suff w:val="nothing"/>
      <w:lvlText w:val="Anexo N%1"/>
      <w:lvlJc w:val="left"/>
      <w:rPr>
        <w:rFonts w:cs="Times New Roman"/>
        <w:b/>
        <w:i w:val="0"/>
      </w:rPr>
    </w:lvl>
    <w:lvl w:ilvl="1">
      <w:start w:val="1"/>
      <w:numFmt w:val="decimal"/>
      <w:suff w:val="nothing"/>
      <w:lvlText w:val="N%1.%2"/>
      <w:lvlJc w:val="left"/>
      <w:rPr>
        <w:rFonts w:cs="Times New Roman"/>
      </w:rPr>
    </w:lvl>
    <w:lvl w:ilvl="2">
      <w:start w:val="1"/>
      <w:numFmt w:val="decimal"/>
      <w:suff w:val="nothing"/>
      <w:lvlText w:val="N%1.%2.%3"/>
      <w:lvlJc w:val="left"/>
      <w:rPr>
        <w:rFonts w:cs="Times New Roman"/>
      </w:rPr>
    </w:lvl>
    <w:lvl w:ilvl="3">
      <w:start w:val="1"/>
      <w:numFmt w:val="decimal"/>
      <w:suff w:val="nothing"/>
      <w:lvlText w:val="N%1.%2.%3.%4"/>
      <w:lvlJc w:val="left"/>
      <w:rPr>
        <w:rFonts w:cs="Times New Roman"/>
      </w:rPr>
    </w:lvl>
    <w:lvl w:ilvl="4">
      <w:start w:val="1"/>
      <w:numFmt w:val="decimal"/>
      <w:suff w:val="nothing"/>
      <w:lvlText w:val="N%1.%2.%3.%4.%5"/>
      <w:lvlJc w:val="left"/>
      <w:rPr>
        <w:rFonts w:cs="Times New Roman"/>
      </w:rPr>
    </w:lvl>
    <w:lvl w:ilvl="5">
      <w:start w:val="1"/>
      <w:numFmt w:val="decimal"/>
      <w:suff w:val="nothing"/>
      <w:lvlText w:val="N%1.%2.%3.%4.%5.%6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3" w15:restartNumberingAfterBreak="0">
    <w:nsid w:val="3AC02273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D9D63B6"/>
    <w:multiLevelType w:val="hybridMultilevel"/>
    <w:tmpl w:val="9A46DE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075F9D"/>
    <w:multiLevelType w:val="multilevel"/>
    <w:tmpl w:val="54104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E11417A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F613645"/>
    <w:multiLevelType w:val="hybridMultilevel"/>
    <w:tmpl w:val="1A5A7270"/>
    <w:lvl w:ilvl="0" w:tplc="5E52019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43D2663"/>
    <w:multiLevelType w:val="hybridMultilevel"/>
    <w:tmpl w:val="999C93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2041DA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2735863"/>
    <w:multiLevelType w:val="hybridMultilevel"/>
    <w:tmpl w:val="22DE1EA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AA77CCA"/>
    <w:multiLevelType w:val="hybridMultilevel"/>
    <w:tmpl w:val="47A281FA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FAC1B42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06B2EE6"/>
    <w:multiLevelType w:val="hybridMultilevel"/>
    <w:tmpl w:val="E6C24B76"/>
    <w:lvl w:ilvl="0" w:tplc="E8A8157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9F6E58"/>
    <w:multiLevelType w:val="hybridMultilevel"/>
    <w:tmpl w:val="D2A8249E"/>
    <w:lvl w:ilvl="0" w:tplc="D76A74E6">
      <w:start w:val="1"/>
      <w:numFmt w:val="bullet"/>
      <w:lvlText w:val=""/>
      <w:lvlJc w:val="left"/>
      <w:pPr>
        <w:tabs>
          <w:tab w:val="num" w:pos="2193"/>
        </w:tabs>
        <w:ind w:left="219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5" w15:restartNumberingAfterBreak="0">
    <w:nsid w:val="6AAC0CE0"/>
    <w:multiLevelType w:val="hybridMultilevel"/>
    <w:tmpl w:val="349A65AE"/>
    <w:name w:val="WW8Num42"/>
    <w:lvl w:ilvl="0" w:tplc="150E1F24">
      <w:start w:val="1"/>
      <w:numFmt w:val="bullet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FBB048C4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9EB2AA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9F8C5B12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77C663A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FD0C59A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58E283E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238D0A4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B75CE10C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793E0D5B"/>
    <w:multiLevelType w:val="hybridMultilevel"/>
    <w:tmpl w:val="1248BDE6"/>
    <w:lvl w:ilvl="0" w:tplc="5E520194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 w15:restartNumberingAfterBreak="0">
    <w:nsid w:val="7AA148FA"/>
    <w:multiLevelType w:val="multilevel"/>
    <w:tmpl w:val="71A8C34A"/>
    <w:lvl w:ilvl="0">
      <w:start w:val="1"/>
      <w:numFmt w:val="decimal"/>
      <w:pStyle w:val="Cabealho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color w:val="365F91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8" w15:restartNumberingAfterBreak="0">
    <w:nsid w:val="7BEC66EB"/>
    <w:multiLevelType w:val="multilevel"/>
    <w:tmpl w:val="F9AE4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365F91" w:themeColor="accent1" w:themeShade="BF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89028622">
    <w:abstractNumId w:val="11"/>
  </w:num>
  <w:num w:numId="2" w16cid:durableId="877468290">
    <w:abstractNumId w:val="36"/>
  </w:num>
  <w:num w:numId="3" w16cid:durableId="141242801">
    <w:abstractNumId w:val="12"/>
  </w:num>
  <w:num w:numId="4" w16cid:durableId="658850084">
    <w:abstractNumId w:val="10"/>
  </w:num>
  <w:num w:numId="5" w16cid:durableId="1570732315">
    <w:abstractNumId w:val="24"/>
  </w:num>
  <w:num w:numId="6" w16cid:durableId="877625256">
    <w:abstractNumId w:val="13"/>
  </w:num>
  <w:num w:numId="7" w16cid:durableId="1322855668">
    <w:abstractNumId w:val="18"/>
  </w:num>
  <w:num w:numId="8" w16cid:durableId="1923637848">
    <w:abstractNumId w:val="34"/>
  </w:num>
  <w:num w:numId="9" w16cid:durableId="732853374">
    <w:abstractNumId w:val="15"/>
  </w:num>
  <w:num w:numId="10" w16cid:durableId="502163114">
    <w:abstractNumId w:val="8"/>
  </w:num>
  <w:num w:numId="11" w16cid:durableId="2105569335">
    <w:abstractNumId w:val="22"/>
  </w:num>
  <w:num w:numId="12" w16cid:durableId="1368529892">
    <w:abstractNumId w:val="37"/>
  </w:num>
  <w:num w:numId="13" w16cid:durableId="71313648">
    <w:abstractNumId w:val="27"/>
  </w:num>
  <w:num w:numId="14" w16cid:durableId="404955627">
    <w:abstractNumId w:val="16"/>
  </w:num>
  <w:num w:numId="15" w16cid:durableId="465313666">
    <w:abstractNumId w:val="28"/>
  </w:num>
  <w:num w:numId="16" w16cid:durableId="1288050733">
    <w:abstractNumId w:val="19"/>
  </w:num>
  <w:num w:numId="17" w16cid:durableId="2089956091">
    <w:abstractNumId w:val="25"/>
  </w:num>
  <w:num w:numId="18" w16cid:durableId="679697250">
    <w:abstractNumId w:val="17"/>
  </w:num>
  <w:num w:numId="19" w16cid:durableId="2109811654">
    <w:abstractNumId w:val="30"/>
  </w:num>
  <w:num w:numId="20" w16cid:durableId="1470318806">
    <w:abstractNumId w:val="31"/>
  </w:num>
  <w:num w:numId="21" w16cid:durableId="1728608508">
    <w:abstractNumId w:val="33"/>
  </w:num>
  <w:num w:numId="22" w16cid:durableId="1759013100">
    <w:abstractNumId w:val="21"/>
  </w:num>
  <w:num w:numId="23" w16cid:durableId="265312522">
    <w:abstractNumId w:val="38"/>
  </w:num>
  <w:num w:numId="24" w16cid:durableId="1442412820">
    <w:abstractNumId w:val="26"/>
  </w:num>
  <w:num w:numId="25" w16cid:durableId="776028336">
    <w:abstractNumId w:val="20"/>
  </w:num>
  <w:num w:numId="26" w16cid:durableId="1369453097">
    <w:abstractNumId w:val="9"/>
  </w:num>
  <w:num w:numId="27" w16cid:durableId="469254690">
    <w:abstractNumId w:val="29"/>
  </w:num>
  <w:num w:numId="28" w16cid:durableId="1307005722">
    <w:abstractNumId w:val="23"/>
  </w:num>
  <w:num w:numId="29" w16cid:durableId="1650598441">
    <w:abstractNumId w:val="32"/>
  </w:num>
  <w:num w:numId="30" w16cid:durableId="82728884">
    <w:abstractNumId w:val="7"/>
  </w:num>
  <w:num w:numId="31" w16cid:durableId="361058354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A5"/>
    <w:rsid w:val="000009FD"/>
    <w:rsid w:val="00000FB3"/>
    <w:rsid w:val="00001178"/>
    <w:rsid w:val="00001534"/>
    <w:rsid w:val="00001C90"/>
    <w:rsid w:val="00002143"/>
    <w:rsid w:val="00002151"/>
    <w:rsid w:val="000023F2"/>
    <w:rsid w:val="00003201"/>
    <w:rsid w:val="0000428E"/>
    <w:rsid w:val="00004800"/>
    <w:rsid w:val="00004ACC"/>
    <w:rsid w:val="00004D6E"/>
    <w:rsid w:val="000050AD"/>
    <w:rsid w:val="00005169"/>
    <w:rsid w:val="00005763"/>
    <w:rsid w:val="00005827"/>
    <w:rsid w:val="0000629E"/>
    <w:rsid w:val="0000641B"/>
    <w:rsid w:val="00006D26"/>
    <w:rsid w:val="000103C4"/>
    <w:rsid w:val="00011347"/>
    <w:rsid w:val="00011368"/>
    <w:rsid w:val="0001304A"/>
    <w:rsid w:val="000130A2"/>
    <w:rsid w:val="00013FD4"/>
    <w:rsid w:val="000141E8"/>
    <w:rsid w:val="00014314"/>
    <w:rsid w:val="00014A40"/>
    <w:rsid w:val="00015725"/>
    <w:rsid w:val="00016922"/>
    <w:rsid w:val="000176C2"/>
    <w:rsid w:val="00017C80"/>
    <w:rsid w:val="00020DF8"/>
    <w:rsid w:val="00020EE7"/>
    <w:rsid w:val="00021352"/>
    <w:rsid w:val="00021831"/>
    <w:rsid w:val="00022B75"/>
    <w:rsid w:val="00023239"/>
    <w:rsid w:val="0002345C"/>
    <w:rsid w:val="00023AD9"/>
    <w:rsid w:val="00023FEB"/>
    <w:rsid w:val="000241F9"/>
    <w:rsid w:val="00024564"/>
    <w:rsid w:val="00025F07"/>
    <w:rsid w:val="0002682C"/>
    <w:rsid w:val="000270F0"/>
    <w:rsid w:val="00027282"/>
    <w:rsid w:val="00030056"/>
    <w:rsid w:val="00030544"/>
    <w:rsid w:val="00030551"/>
    <w:rsid w:val="0003073F"/>
    <w:rsid w:val="00030751"/>
    <w:rsid w:val="00030A87"/>
    <w:rsid w:val="00031B90"/>
    <w:rsid w:val="00031F99"/>
    <w:rsid w:val="00032E06"/>
    <w:rsid w:val="00032FCA"/>
    <w:rsid w:val="00033337"/>
    <w:rsid w:val="00033F5D"/>
    <w:rsid w:val="00035662"/>
    <w:rsid w:val="00035A4E"/>
    <w:rsid w:val="000364A4"/>
    <w:rsid w:val="0003719C"/>
    <w:rsid w:val="00040C8C"/>
    <w:rsid w:val="0004120E"/>
    <w:rsid w:val="00041C26"/>
    <w:rsid w:val="00041EC6"/>
    <w:rsid w:val="0004277D"/>
    <w:rsid w:val="00043761"/>
    <w:rsid w:val="00043F9A"/>
    <w:rsid w:val="00044E5E"/>
    <w:rsid w:val="00046384"/>
    <w:rsid w:val="00046A75"/>
    <w:rsid w:val="000470E4"/>
    <w:rsid w:val="000471AF"/>
    <w:rsid w:val="000471F4"/>
    <w:rsid w:val="00047266"/>
    <w:rsid w:val="00047C03"/>
    <w:rsid w:val="000508E1"/>
    <w:rsid w:val="00050D97"/>
    <w:rsid w:val="00051086"/>
    <w:rsid w:val="00052220"/>
    <w:rsid w:val="00052BED"/>
    <w:rsid w:val="00053009"/>
    <w:rsid w:val="000541A7"/>
    <w:rsid w:val="0005478F"/>
    <w:rsid w:val="00054843"/>
    <w:rsid w:val="000548F2"/>
    <w:rsid w:val="00054B80"/>
    <w:rsid w:val="000560F9"/>
    <w:rsid w:val="00056EBB"/>
    <w:rsid w:val="00057129"/>
    <w:rsid w:val="00057782"/>
    <w:rsid w:val="00057EA4"/>
    <w:rsid w:val="0006003F"/>
    <w:rsid w:val="00060D0A"/>
    <w:rsid w:val="00060D85"/>
    <w:rsid w:val="00060EE3"/>
    <w:rsid w:val="00062643"/>
    <w:rsid w:val="00064D26"/>
    <w:rsid w:val="00065CAB"/>
    <w:rsid w:val="00065DE1"/>
    <w:rsid w:val="00066703"/>
    <w:rsid w:val="000675E3"/>
    <w:rsid w:val="00070598"/>
    <w:rsid w:val="000707A3"/>
    <w:rsid w:val="00070CA2"/>
    <w:rsid w:val="00070FDD"/>
    <w:rsid w:val="00071215"/>
    <w:rsid w:val="00071C6C"/>
    <w:rsid w:val="000720C0"/>
    <w:rsid w:val="00072109"/>
    <w:rsid w:val="00072FB2"/>
    <w:rsid w:val="00073257"/>
    <w:rsid w:val="000746CE"/>
    <w:rsid w:val="00074EF1"/>
    <w:rsid w:val="00076243"/>
    <w:rsid w:val="0007627E"/>
    <w:rsid w:val="000764CC"/>
    <w:rsid w:val="00076550"/>
    <w:rsid w:val="00076858"/>
    <w:rsid w:val="00076D5E"/>
    <w:rsid w:val="000772C5"/>
    <w:rsid w:val="000776FA"/>
    <w:rsid w:val="00077F4A"/>
    <w:rsid w:val="00081461"/>
    <w:rsid w:val="00085C52"/>
    <w:rsid w:val="00086861"/>
    <w:rsid w:val="000874D7"/>
    <w:rsid w:val="000877C9"/>
    <w:rsid w:val="00087B92"/>
    <w:rsid w:val="0009070F"/>
    <w:rsid w:val="00091A5F"/>
    <w:rsid w:val="000928F9"/>
    <w:rsid w:val="00093946"/>
    <w:rsid w:val="00093F29"/>
    <w:rsid w:val="00093FEC"/>
    <w:rsid w:val="00094382"/>
    <w:rsid w:val="0009634B"/>
    <w:rsid w:val="000966C1"/>
    <w:rsid w:val="000969E5"/>
    <w:rsid w:val="00096E81"/>
    <w:rsid w:val="00097287"/>
    <w:rsid w:val="000972D2"/>
    <w:rsid w:val="00097FB2"/>
    <w:rsid w:val="000A03A2"/>
    <w:rsid w:val="000A09E2"/>
    <w:rsid w:val="000A11D6"/>
    <w:rsid w:val="000A32CB"/>
    <w:rsid w:val="000A3511"/>
    <w:rsid w:val="000A3CDF"/>
    <w:rsid w:val="000A3F33"/>
    <w:rsid w:val="000A441B"/>
    <w:rsid w:val="000A54E0"/>
    <w:rsid w:val="000A5B06"/>
    <w:rsid w:val="000A5DBF"/>
    <w:rsid w:val="000A642C"/>
    <w:rsid w:val="000A6721"/>
    <w:rsid w:val="000A6D7D"/>
    <w:rsid w:val="000A700F"/>
    <w:rsid w:val="000A71E3"/>
    <w:rsid w:val="000A7716"/>
    <w:rsid w:val="000A7874"/>
    <w:rsid w:val="000A7F86"/>
    <w:rsid w:val="000B01A4"/>
    <w:rsid w:val="000B1251"/>
    <w:rsid w:val="000B137F"/>
    <w:rsid w:val="000B15AD"/>
    <w:rsid w:val="000B1700"/>
    <w:rsid w:val="000B1A35"/>
    <w:rsid w:val="000B2264"/>
    <w:rsid w:val="000B2936"/>
    <w:rsid w:val="000B3556"/>
    <w:rsid w:val="000B3934"/>
    <w:rsid w:val="000B4536"/>
    <w:rsid w:val="000B5431"/>
    <w:rsid w:val="000B554E"/>
    <w:rsid w:val="000B5B63"/>
    <w:rsid w:val="000B6068"/>
    <w:rsid w:val="000B6B89"/>
    <w:rsid w:val="000C0117"/>
    <w:rsid w:val="000C01CB"/>
    <w:rsid w:val="000C032C"/>
    <w:rsid w:val="000C0BA1"/>
    <w:rsid w:val="000C0E7D"/>
    <w:rsid w:val="000C2A96"/>
    <w:rsid w:val="000C2DC4"/>
    <w:rsid w:val="000C320A"/>
    <w:rsid w:val="000C40C8"/>
    <w:rsid w:val="000C4760"/>
    <w:rsid w:val="000C4A17"/>
    <w:rsid w:val="000C4D42"/>
    <w:rsid w:val="000C5868"/>
    <w:rsid w:val="000C5C8B"/>
    <w:rsid w:val="000C5CF4"/>
    <w:rsid w:val="000C6683"/>
    <w:rsid w:val="000C71E2"/>
    <w:rsid w:val="000D0700"/>
    <w:rsid w:val="000D0C5B"/>
    <w:rsid w:val="000D17B4"/>
    <w:rsid w:val="000D1B68"/>
    <w:rsid w:val="000D1C9D"/>
    <w:rsid w:val="000D2294"/>
    <w:rsid w:val="000D2B3D"/>
    <w:rsid w:val="000D2C64"/>
    <w:rsid w:val="000D31B8"/>
    <w:rsid w:val="000D3883"/>
    <w:rsid w:val="000D39A9"/>
    <w:rsid w:val="000D4CD7"/>
    <w:rsid w:val="000D51BA"/>
    <w:rsid w:val="000D63CC"/>
    <w:rsid w:val="000D658A"/>
    <w:rsid w:val="000D6D71"/>
    <w:rsid w:val="000E07FA"/>
    <w:rsid w:val="000E0A05"/>
    <w:rsid w:val="000E0C1D"/>
    <w:rsid w:val="000E0EF8"/>
    <w:rsid w:val="000E19FE"/>
    <w:rsid w:val="000E21D0"/>
    <w:rsid w:val="000E2361"/>
    <w:rsid w:val="000E259D"/>
    <w:rsid w:val="000E25D3"/>
    <w:rsid w:val="000E28B3"/>
    <w:rsid w:val="000E36B7"/>
    <w:rsid w:val="000E39CE"/>
    <w:rsid w:val="000E533B"/>
    <w:rsid w:val="000E55C8"/>
    <w:rsid w:val="000E56E2"/>
    <w:rsid w:val="000E5914"/>
    <w:rsid w:val="000E5D51"/>
    <w:rsid w:val="000E6673"/>
    <w:rsid w:val="000E6721"/>
    <w:rsid w:val="000E6742"/>
    <w:rsid w:val="000E72EA"/>
    <w:rsid w:val="000E7DC8"/>
    <w:rsid w:val="000F03A1"/>
    <w:rsid w:val="000F0C52"/>
    <w:rsid w:val="000F1C79"/>
    <w:rsid w:val="000F228F"/>
    <w:rsid w:val="000F392A"/>
    <w:rsid w:val="000F3A40"/>
    <w:rsid w:val="000F4209"/>
    <w:rsid w:val="000F513E"/>
    <w:rsid w:val="000F57B5"/>
    <w:rsid w:val="0010006D"/>
    <w:rsid w:val="0010090A"/>
    <w:rsid w:val="00101964"/>
    <w:rsid w:val="00101CF8"/>
    <w:rsid w:val="001020B9"/>
    <w:rsid w:val="00102621"/>
    <w:rsid w:val="00102AA9"/>
    <w:rsid w:val="00102D47"/>
    <w:rsid w:val="00103A5A"/>
    <w:rsid w:val="00104197"/>
    <w:rsid w:val="0010470E"/>
    <w:rsid w:val="00104D30"/>
    <w:rsid w:val="00104FA6"/>
    <w:rsid w:val="00105802"/>
    <w:rsid w:val="0010592E"/>
    <w:rsid w:val="0010607F"/>
    <w:rsid w:val="0010664A"/>
    <w:rsid w:val="00106F38"/>
    <w:rsid w:val="00107769"/>
    <w:rsid w:val="00107DA6"/>
    <w:rsid w:val="00110234"/>
    <w:rsid w:val="001107AA"/>
    <w:rsid w:val="00110FE4"/>
    <w:rsid w:val="0011166E"/>
    <w:rsid w:val="00111AE2"/>
    <w:rsid w:val="00111BA3"/>
    <w:rsid w:val="00112097"/>
    <w:rsid w:val="00112DAC"/>
    <w:rsid w:val="00112E74"/>
    <w:rsid w:val="001138A3"/>
    <w:rsid w:val="0011431A"/>
    <w:rsid w:val="00115093"/>
    <w:rsid w:val="0011635E"/>
    <w:rsid w:val="00116E87"/>
    <w:rsid w:val="00121307"/>
    <w:rsid w:val="001213FF"/>
    <w:rsid w:val="0012155F"/>
    <w:rsid w:val="00121895"/>
    <w:rsid w:val="001219D1"/>
    <w:rsid w:val="00121C72"/>
    <w:rsid w:val="00121C7F"/>
    <w:rsid w:val="00121F13"/>
    <w:rsid w:val="00122692"/>
    <w:rsid w:val="001231F8"/>
    <w:rsid w:val="0012344E"/>
    <w:rsid w:val="00123488"/>
    <w:rsid w:val="00124C7B"/>
    <w:rsid w:val="00124E87"/>
    <w:rsid w:val="00125326"/>
    <w:rsid w:val="0012576E"/>
    <w:rsid w:val="00126468"/>
    <w:rsid w:val="001270C7"/>
    <w:rsid w:val="001279E1"/>
    <w:rsid w:val="001310C4"/>
    <w:rsid w:val="00131530"/>
    <w:rsid w:val="00131C62"/>
    <w:rsid w:val="00131F26"/>
    <w:rsid w:val="00132844"/>
    <w:rsid w:val="00135B1A"/>
    <w:rsid w:val="00135B9B"/>
    <w:rsid w:val="00135E1D"/>
    <w:rsid w:val="00136260"/>
    <w:rsid w:val="001366A1"/>
    <w:rsid w:val="00137A24"/>
    <w:rsid w:val="001401A4"/>
    <w:rsid w:val="00140CF2"/>
    <w:rsid w:val="00140D9E"/>
    <w:rsid w:val="001417D2"/>
    <w:rsid w:val="00141D66"/>
    <w:rsid w:val="00141E2D"/>
    <w:rsid w:val="0014280C"/>
    <w:rsid w:val="00142F83"/>
    <w:rsid w:val="001440FA"/>
    <w:rsid w:val="00144147"/>
    <w:rsid w:val="001450F7"/>
    <w:rsid w:val="0014561A"/>
    <w:rsid w:val="00145D35"/>
    <w:rsid w:val="0014658D"/>
    <w:rsid w:val="0014728D"/>
    <w:rsid w:val="00147448"/>
    <w:rsid w:val="00147FD6"/>
    <w:rsid w:val="001503F4"/>
    <w:rsid w:val="00150946"/>
    <w:rsid w:val="00150B8E"/>
    <w:rsid w:val="001510B2"/>
    <w:rsid w:val="001515EF"/>
    <w:rsid w:val="00152F11"/>
    <w:rsid w:val="001533E5"/>
    <w:rsid w:val="00153431"/>
    <w:rsid w:val="00153473"/>
    <w:rsid w:val="00153A25"/>
    <w:rsid w:val="0015427B"/>
    <w:rsid w:val="00154413"/>
    <w:rsid w:val="00155341"/>
    <w:rsid w:val="00155BE7"/>
    <w:rsid w:val="00157584"/>
    <w:rsid w:val="00157898"/>
    <w:rsid w:val="00157D12"/>
    <w:rsid w:val="00157D42"/>
    <w:rsid w:val="00160141"/>
    <w:rsid w:val="0016068E"/>
    <w:rsid w:val="001609F3"/>
    <w:rsid w:val="00160A8C"/>
    <w:rsid w:val="00161317"/>
    <w:rsid w:val="001613EC"/>
    <w:rsid w:val="001634CC"/>
    <w:rsid w:val="00163CF8"/>
    <w:rsid w:val="001645D7"/>
    <w:rsid w:val="00164E0D"/>
    <w:rsid w:val="001652E3"/>
    <w:rsid w:val="0016549E"/>
    <w:rsid w:val="00165628"/>
    <w:rsid w:val="001659C0"/>
    <w:rsid w:val="001670CC"/>
    <w:rsid w:val="001675DF"/>
    <w:rsid w:val="001679D2"/>
    <w:rsid w:val="001708DB"/>
    <w:rsid w:val="00170B3D"/>
    <w:rsid w:val="00170BEE"/>
    <w:rsid w:val="00170E12"/>
    <w:rsid w:val="001715EA"/>
    <w:rsid w:val="001761A5"/>
    <w:rsid w:val="001776D0"/>
    <w:rsid w:val="0018071A"/>
    <w:rsid w:val="00180F16"/>
    <w:rsid w:val="0018112B"/>
    <w:rsid w:val="0018152C"/>
    <w:rsid w:val="00181CBA"/>
    <w:rsid w:val="00182E73"/>
    <w:rsid w:val="001835E7"/>
    <w:rsid w:val="00184F92"/>
    <w:rsid w:val="00185C8F"/>
    <w:rsid w:val="00186BAF"/>
    <w:rsid w:val="00187B4D"/>
    <w:rsid w:val="00187E9A"/>
    <w:rsid w:val="001902AD"/>
    <w:rsid w:val="001905F1"/>
    <w:rsid w:val="0019076E"/>
    <w:rsid w:val="00190CAE"/>
    <w:rsid w:val="00190EAF"/>
    <w:rsid w:val="00191651"/>
    <w:rsid w:val="0019171C"/>
    <w:rsid w:val="00191732"/>
    <w:rsid w:val="00192D9B"/>
    <w:rsid w:val="00192DCA"/>
    <w:rsid w:val="00193598"/>
    <w:rsid w:val="00194287"/>
    <w:rsid w:val="001944A5"/>
    <w:rsid w:val="001944FD"/>
    <w:rsid w:val="001951E7"/>
    <w:rsid w:val="00195816"/>
    <w:rsid w:val="00195B25"/>
    <w:rsid w:val="00195CA8"/>
    <w:rsid w:val="00197566"/>
    <w:rsid w:val="001A0BB0"/>
    <w:rsid w:val="001A0EF1"/>
    <w:rsid w:val="001A13A8"/>
    <w:rsid w:val="001A1812"/>
    <w:rsid w:val="001A1817"/>
    <w:rsid w:val="001A2B48"/>
    <w:rsid w:val="001A2E2A"/>
    <w:rsid w:val="001A30B3"/>
    <w:rsid w:val="001A3ADC"/>
    <w:rsid w:val="001A477C"/>
    <w:rsid w:val="001A4D4D"/>
    <w:rsid w:val="001A4ECE"/>
    <w:rsid w:val="001A4F74"/>
    <w:rsid w:val="001A5959"/>
    <w:rsid w:val="001A5AB4"/>
    <w:rsid w:val="001A77E9"/>
    <w:rsid w:val="001A7AE9"/>
    <w:rsid w:val="001A7B0B"/>
    <w:rsid w:val="001B0727"/>
    <w:rsid w:val="001B0AC0"/>
    <w:rsid w:val="001B1C1B"/>
    <w:rsid w:val="001B2611"/>
    <w:rsid w:val="001B26E8"/>
    <w:rsid w:val="001B2F46"/>
    <w:rsid w:val="001B31AE"/>
    <w:rsid w:val="001B4410"/>
    <w:rsid w:val="001B4C2B"/>
    <w:rsid w:val="001B5056"/>
    <w:rsid w:val="001B590D"/>
    <w:rsid w:val="001B5A32"/>
    <w:rsid w:val="001B5DFA"/>
    <w:rsid w:val="001B6240"/>
    <w:rsid w:val="001B7137"/>
    <w:rsid w:val="001B7659"/>
    <w:rsid w:val="001C1057"/>
    <w:rsid w:val="001C1216"/>
    <w:rsid w:val="001C1B68"/>
    <w:rsid w:val="001C21C8"/>
    <w:rsid w:val="001C2349"/>
    <w:rsid w:val="001C2517"/>
    <w:rsid w:val="001C26AD"/>
    <w:rsid w:val="001C2A59"/>
    <w:rsid w:val="001C3673"/>
    <w:rsid w:val="001C3A92"/>
    <w:rsid w:val="001C450E"/>
    <w:rsid w:val="001C4B5A"/>
    <w:rsid w:val="001C4C7D"/>
    <w:rsid w:val="001C4EB5"/>
    <w:rsid w:val="001C5166"/>
    <w:rsid w:val="001C5407"/>
    <w:rsid w:val="001C5FB1"/>
    <w:rsid w:val="001C626E"/>
    <w:rsid w:val="001C65AB"/>
    <w:rsid w:val="001C6D21"/>
    <w:rsid w:val="001C7617"/>
    <w:rsid w:val="001C78CB"/>
    <w:rsid w:val="001C78D1"/>
    <w:rsid w:val="001C7CBE"/>
    <w:rsid w:val="001D0406"/>
    <w:rsid w:val="001D0A9E"/>
    <w:rsid w:val="001D1E11"/>
    <w:rsid w:val="001D2DB7"/>
    <w:rsid w:val="001D3410"/>
    <w:rsid w:val="001D3898"/>
    <w:rsid w:val="001D3BF7"/>
    <w:rsid w:val="001D3CEF"/>
    <w:rsid w:val="001D45EF"/>
    <w:rsid w:val="001D4ED7"/>
    <w:rsid w:val="001D54C3"/>
    <w:rsid w:val="001D58C5"/>
    <w:rsid w:val="001D6267"/>
    <w:rsid w:val="001D6289"/>
    <w:rsid w:val="001D6592"/>
    <w:rsid w:val="001D6FDF"/>
    <w:rsid w:val="001D7010"/>
    <w:rsid w:val="001D7ADC"/>
    <w:rsid w:val="001E0296"/>
    <w:rsid w:val="001E0BB1"/>
    <w:rsid w:val="001E1133"/>
    <w:rsid w:val="001E1DA0"/>
    <w:rsid w:val="001E3002"/>
    <w:rsid w:val="001E31E9"/>
    <w:rsid w:val="001E3C1C"/>
    <w:rsid w:val="001E3CFA"/>
    <w:rsid w:val="001E4813"/>
    <w:rsid w:val="001E5031"/>
    <w:rsid w:val="001E5104"/>
    <w:rsid w:val="001E527B"/>
    <w:rsid w:val="001E56AC"/>
    <w:rsid w:val="001E5897"/>
    <w:rsid w:val="001E5DB5"/>
    <w:rsid w:val="001E5EF0"/>
    <w:rsid w:val="001E66A0"/>
    <w:rsid w:val="001E79B9"/>
    <w:rsid w:val="001F038F"/>
    <w:rsid w:val="001F0D86"/>
    <w:rsid w:val="001F1672"/>
    <w:rsid w:val="001F230D"/>
    <w:rsid w:val="001F24E5"/>
    <w:rsid w:val="001F2A22"/>
    <w:rsid w:val="001F38FB"/>
    <w:rsid w:val="001F3AEC"/>
    <w:rsid w:val="001F3DA8"/>
    <w:rsid w:val="001F4A2E"/>
    <w:rsid w:val="001F4D03"/>
    <w:rsid w:val="001F6288"/>
    <w:rsid w:val="001F77DE"/>
    <w:rsid w:val="001F7DDB"/>
    <w:rsid w:val="00201252"/>
    <w:rsid w:val="002012CA"/>
    <w:rsid w:val="002018E7"/>
    <w:rsid w:val="002023F8"/>
    <w:rsid w:val="0020270D"/>
    <w:rsid w:val="00202DC1"/>
    <w:rsid w:val="00203771"/>
    <w:rsid w:val="00203C5A"/>
    <w:rsid w:val="00204928"/>
    <w:rsid w:val="00204B17"/>
    <w:rsid w:val="002055B7"/>
    <w:rsid w:val="00205770"/>
    <w:rsid w:val="0020580A"/>
    <w:rsid w:val="00205CEA"/>
    <w:rsid w:val="00205D7A"/>
    <w:rsid w:val="0020689A"/>
    <w:rsid w:val="002070BC"/>
    <w:rsid w:val="002075FB"/>
    <w:rsid w:val="00207BCB"/>
    <w:rsid w:val="002107F8"/>
    <w:rsid w:val="0021206B"/>
    <w:rsid w:val="002122EA"/>
    <w:rsid w:val="00212DB9"/>
    <w:rsid w:val="0021325D"/>
    <w:rsid w:val="00213A0D"/>
    <w:rsid w:val="0021403B"/>
    <w:rsid w:val="00214B35"/>
    <w:rsid w:val="0021502C"/>
    <w:rsid w:val="00215433"/>
    <w:rsid w:val="00215B78"/>
    <w:rsid w:val="00215D85"/>
    <w:rsid w:val="00216297"/>
    <w:rsid w:val="00216C74"/>
    <w:rsid w:val="0021701E"/>
    <w:rsid w:val="00217B4F"/>
    <w:rsid w:val="00220854"/>
    <w:rsid w:val="002212E4"/>
    <w:rsid w:val="00221542"/>
    <w:rsid w:val="0022164D"/>
    <w:rsid w:val="00221DFA"/>
    <w:rsid w:val="002221FD"/>
    <w:rsid w:val="00222B3A"/>
    <w:rsid w:val="00224322"/>
    <w:rsid w:val="00224BA7"/>
    <w:rsid w:val="00225075"/>
    <w:rsid w:val="00225FCC"/>
    <w:rsid w:val="00226441"/>
    <w:rsid w:val="0023041D"/>
    <w:rsid w:val="00230FA6"/>
    <w:rsid w:val="00231825"/>
    <w:rsid w:val="002329F7"/>
    <w:rsid w:val="00232DA3"/>
    <w:rsid w:val="002330F4"/>
    <w:rsid w:val="00234651"/>
    <w:rsid w:val="00236704"/>
    <w:rsid w:val="00236E45"/>
    <w:rsid w:val="00237261"/>
    <w:rsid w:val="00237860"/>
    <w:rsid w:val="002410EA"/>
    <w:rsid w:val="00241D7C"/>
    <w:rsid w:val="00241DD2"/>
    <w:rsid w:val="002426D1"/>
    <w:rsid w:val="002429F1"/>
    <w:rsid w:val="00243288"/>
    <w:rsid w:val="002433FB"/>
    <w:rsid w:val="0024357D"/>
    <w:rsid w:val="00243AB4"/>
    <w:rsid w:val="00243AE7"/>
    <w:rsid w:val="00243C9D"/>
    <w:rsid w:val="002441E2"/>
    <w:rsid w:val="00244AF9"/>
    <w:rsid w:val="00245180"/>
    <w:rsid w:val="0024573C"/>
    <w:rsid w:val="00245F72"/>
    <w:rsid w:val="00246648"/>
    <w:rsid w:val="00246738"/>
    <w:rsid w:val="00246768"/>
    <w:rsid w:val="0024794A"/>
    <w:rsid w:val="002503D5"/>
    <w:rsid w:val="00251B1D"/>
    <w:rsid w:val="00251C1E"/>
    <w:rsid w:val="00251FDB"/>
    <w:rsid w:val="002531A9"/>
    <w:rsid w:val="002541A4"/>
    <w:rsid w:val="0025463C"/>
    <w:rsid w:val="00254CB9"/>
    <w:rsid w:val="0025520E"/>
    <w:rsid w:val="00255290"/>
    <w:rsid w:val="002554F1"/>
    <w:rsid w:val="002556E7"/>
    <w:rsid w:val="00255F13"/>
    <w:rsid w:val="0025652E"/>
    <w:rsid w:val="00256590"/>
    <w:rsid w:val="00256DF5"/>
    <w:rsid w:val="00256EA6"/>
    <w:rsid w:val="00257EC8"/>
    <w:rsid w:val="0026010D"/>
    <w:rsid w:val="002601AA"/>
    <w:rsid w:val="0026066B"/>
    <w:rsid w:val="00260929"/>
    <w:rsid w:val="002623A1"/>
    <w:rsid w:val="00262832"/>
    <w:rsid w:val="00262965"/>
    <w:rsid w:val="002636C6"/>
    <w:rsid w:val="00263A6D"/>
    <w:rsid w:val="00263D7E"/>
    <w:rsid w:val="0026450D"/>
    <w:rsid w:val="00264A68"/>
    <w:rsid w:val="00264DB9"/>
    <w:rsid w:val="00265231"/>
    <w:rsid w:val="002654FF"/>
    <w:rsid w:val="002655E9"/>
    <w:rsid w:val="00265AF0"/>
    <w:rsid w:val="0026644F"/>
    <w:rsid w:val="00266884"/>
    <w:rsid w:val="00266C77"/>
    <w:rsid w:val="00267654"/>
    <w:rsid w:val="0026799D"/>
    <w:rsid w:val="00270BA5"/>
    <w:rsid w:val="00270CED"/>
    <w:rsid w:val="00271325"/>
    <w:rsid w:val="00271A46"/>
    <w:rsid w:val="00271E00"/>
    <w:rsid w:val="0027398D"/>
    <w:rsid w:val="0027399D"/>
    <w:rsid w:val="00273FF7"/>
    <w:rsid w:val="0027410C"/>
    <w:rsid w:val="0027410E"/>
    <w:rsid w:val="00274FD0"/>
    <w:rsid w:val="002751AF"/>
    <w:rsid w:val="002752A8"/>
    <w:rsid w:val="0027540A"/>
    <w:rsid w:val="002759DE"/>
    <w:rsid w:val="00275CDE"/>
    <w:rsid w:val="00275DED"/>
    <w:rsid w:val="0027643F"/>
    <w:rsid w:val="002771CC"/>
    <w:rsid w:val="00277DE2"/>
    <w:rsid w:val="002804A5"/>
    <w:rsid w:val="002812E4"/>
    <w:rsid w:val="0028208C"/>
    <w:rsid w:val="002823D9"/>
    <w:rsid w:val="00282DC8"/>
    <w:rsid w:val="00283304"/>
    <w:rsid w:val="002836AB"/>
    <w:rsid w:val="00283C03"/>
    <w:rsid w:val="00283CA0"/>
    <w:rsid w:val="00285ADF"/>
    <w:rsid w:val="00285E0D"/>
    <w:rsid w:val="00285FCA"/>
    <w:rsid w:val="00286309"/>
    <w:rsid w:val="00287093"/>
    <w:rsid w:val="002871D4"/>
    <w:rsid w:val="00287C10"/>
    <w:rsid w:val="00291A31"/>
    <w:rsid w:val="00291FE1"/>
    <w:rsid w:val="0029222D"/>
    <w:rsid w:val="00292308"/>
    <w:rsid w:val="00292373"/>
    <w:rsid w:val="0029299E"/>
    <w:rsid w:val="00292D23"/>
    <w:rsid w:val="00292EDF"/>
    <w:rsid w:val="00293490"/>
    <w:rsid w:val="00294914"/>
    <w:rsid w:val="00294FA9"/>
    <w:rsid w:val="00295510"/>
    <w:rsid w:val="0029557C"/>
    <w:rsid w:val="00295C4D"/>
    <w:rsid w:val="002962CC"/>
    <w:rsid w:val="00297F12"/>
    <w:rsid w:val="002A1D71"/>
    <w:rsid w:val="002A294E"/>
    <w:rsid w:val="002A2FA4"/>
    <w:rsid w:val="002A2FFE"/>
    <w:rsid w:val="002A30F0"/>
    <w:rsid w:val="002A3156"/>
    <w:rsid w:val="002A3C3F"/>
    <w:rsid w:val="002A3F47"/>
    <w:rsid w:val="002A4023"/>
    <w:rsid w:val="002A4F15"/>
    <w:rsid w:val="002A512D"/>
    <w:rsid w:val="002A5356"/>
    <w:rsid w:val="002A55CD"/>
    <w:rsid w:val="002A62EE"/>
    <w:rsid w:val="002A697F"/>
    <w:rsid w:val="002A7219"/>
    <w:rsid w:val="002A7294"/>
    <w:rsid w:val="002A79CD"/>
    <w:rsid w:val="002B0E66"/>
    <w:rsid w:val="002B1AF6"/>
    <w:rsid w:val="002B1CAC"/>
    <w:rsid w:val="002B217C"/>
    <w:rsid w:val="002B2995"/>
    <w:rsid w:val="002B3A49"/>
    <w:rsid w:val="002B47B6"/>
    <w:rsid w:val="002B4802"/>
    <w:rsid w:val="002B4C80"/>
    <w:rsid w:val="002B5CC9"/>
    <w:rsid w:val="002B60F8"/>
    <w:rsid w:val="002B6BDF"/>
    <w:rsid w:val="002B6BE3"/>
    <w:rsid w:val="002C0B7B"/>
    <w:rsid w:val="002C1E31"/>
    <w:rsid w:val="002C321F"/>
    <w:rsid w:val="002C3A65"/>
    <w:rsid w:val="002C41A9"/>
    <w:rsid w:val="002C4D46"/>
    <w:rsid w:val="002C594A"/>
    <w:rsid w:val="002C5F88"/>
    <w:rsid w:val="002C60E0"/>
    <w:rsid w:val="002C6624"/>
    <w:rsid w:val="002C783E"/>
    <w:rsid w:val="002C79A1"/>
    <w:rsid w:val="002D0E69"/>
    <w:rsid w:val="002D170D"/>
    <w:rsid w:val="002D24F2"/>
    <w:rsid w:val="002D382D"/>
    <w:rsid w:val="002D4FF5"/>
    <w:rsid w:val="002D53EA"/>
    <w:rsid w:val="002D5C38"/>
    <w:rsid w:val="002D6477"/>
    <w:rsid w:val="002D6FA5"/>
    <w:rsid w:val="002D7C35"/>
    <w:rsid w:val="002E0068"/>
    <w:rsid w:val="002E05ED"/>
    <w:rsid w:val="002E0725"/>
    <w:rsid w:val="002E0816"/>
    <w:rsid w:val="002E0E44"/>
    <w:rsid w:val="002E159F"/>
    <w:rsid w:val="002E15AC"/>
    <w:rsid w:val="002E20A1"/>
    <w:rsid w:val="002E4297"/>
    <w:rsid w:val="002E4DDF"/>
    <w:rsid w:val="002E5109"/>
    <w:rsid w:val="002E5358"/>
    <w:rsid w:val="002E5F4F"/>
    <w:rsid w:val="002E7345"/>
    <w:rsid w:val="002E7856"/>
    <w:rsid w:val="002F2456"/>
    <w:rsid w:val="002F279A"/>
    <w:rsid w:val="002F2AF2"/>
    <w:rsid w:val="002F2FDF"/>
    <w:rsid w:val="002F35DD"/>
    <w:rsid w:val="002F3EB9"/>
    <w:rsid w:val="002F3F37"/>
    <w:rsid w:val="002F42FE"/>
    <w:rsid w:val="002F4CBC"/>
    <w:rsid w:val="002F5312"/>
    <w:rsid w:val="002F584B"/>
    <w:rsid w:val="002F5E91"/>
    <w:rsid w:val="002F61DC"/>
    <w:rsid w:val="002F61F3"/>
    <w:rsid w:val="002F6A3D"/>
    <w:rsid w:val="002F6CD7"/>
    <w:rsid w:val="002F780A"/>
    <w:rsid w:val="002F7A87"/>
    <w:rsid w:val="003002F6"/>
    <w:rsid w:val="003004E9"/>
    <w:rsid w:val="0030075B"/>
    <w:rsid w:val="00300CA9"/>
    <w:rsid w:val="00300E6E"/>
    <w:rsid w:val="00301561"/>
    <w:rsid w:val="00301C20"/>
    <w:rsid w:val="00301E3C"/>
    <w:rsid w:val="0030207C"/>
    <w:rsid w:val="0030288E"/>
    <w:rsid w:val="00302B16"/>
    <w:rsid w:val="00302CAB"/>
    <w:rsid w:val="00303428"/>
    <w:rsid w:val="003052C4"/>
    <w:rsid w:val="00305445"/>
    <w:rsid w:val="003065C2"/>
    <w:rsid w:val="00306942"/>
    <w:rsid w:val="003104B4"/>
    <w:rsid w:val="003124AB"/>
    <w:rsid w:val="00313B32"/>
    <w:rsid w:val="003148AC"/>
    <w:rsid w:val="00315206"/>
    <w:rsid w:val="00316CD9"/>
    <w:rsid w:val="0031737D"/>
    <w:rsid w:val="003175AC"/>
    <w:rsid w:val="0032007D"/>
    <w:rsid w:val="00320AE5"/>
    <w:rsid w:val="00321519"/>
    <w:rsid w:val="0032157B"/>
    <w:rsid w:val="00321742"/>
    <w:rsid w:val="00321780"/>
    <w:rsid w:val="00321E23"/>
    <w:rsid w:val="00321EF9"/>
    <w:rsid w:val="00322CB3"/>
    <w:rsid w:val="00322F02"/>
    <w:rsid w:val="003233A7"/>
    <w:rsid w:val="00323A35"/>
    <w:rsid w:val="00323F3B"/>
    <w:rsid w:val="003242A9"/>
    <w:rsid w:val="00324A99"/>
    <w:rsid w:val="003259E7"/>
    <w:rsid w:val="00326257"/>
    <w:rsid w:val="00327015"/>
    <w:rsid w:val="00327273"/>
    <w:rsid w:val="00330197"/>
    <w:rsid w:val="003306E1"/>
    <w:rsid w:val="0033080C"/>
    <w:rsid w:val="003309F8"/>
    <w:rsid w:val="00331162"/>
    <w:rsid w:val="003318B6"/>
    <w:rsid w:val="003325CC"/>
    <w:rsid w:val="0033355B"/>
    <w:rsid w:val="003342BA"/>
    <w:rsid w:val="00334BE4"/>
    <w:rsid w:val="00335C2C"/>
    <w:rsid w:val="00335F50"/>
    <w:rsid w:val="003364F5"/>
    <w:rsid w:val="00336D17"/>
    <w:rsid w:val="00336DD8"/>
    <w:rsid w:val="00337557"/>
    <w:rsid w:val="003375DE"/>
    <w:rsid w:val="00337ADD"/>
    <w:rsid w:val="00337D33"/>
    <w:rsid w:val="0034000F"/>
    <w:rsid w:val="00340214"/>
    <w:rsid w:val="00340681"/>
    <w:rsid w:val="0034090A"/>
    <w:rsid w:val="00340939"/>
    <w:rsid w:val="00340BC0"/>
    <w:rsid w:val="00340FCD"/>
    <w:rsid w:val="00342206"/>
    <w:rsid w:val="00343CA0"/>
    <w:rsid w:val="003441B2"/>
    <w:rsid w:val="00345088"/>
    <w:rsid w:val="003454FA"/>
    <w:rsid w:val="00345690"/>
    <w:rsid w:val="0034691A"/>
    <w:rsid w:val="00346B80"/>
    <w:rsid w:val="0034713C"/>
    <w:rsid w:val="00352470"/>
    <w:rsid w:val="00352587"/>
    <w:rsid w:val="0035402D"/>
    <w:rsid w:val="00354168"/>
    <w:rsid w:val="00354742"/>
    <w:rsid w:val="0035474F"/>
    <w:rsid w:val="00355024"/>
    <w:rsid w:val="00355106"/>
    <w:rsid w:val="00355791"/>
    <w:rsid w:val="00355C62"/>
    <w:rsid w:val="00356AFB"/>
    <w:rsid w:val="00356DBB"/>
    <w:rsid w:val="00356EC4"/>
    <w:rsid w:val="003576EB"/>
    <w:rsid w:val="003578EE"/>
    <w:rsid w:val="00357DC9"/>
    <w:rsid w:val="00360F88"/>
    <w:rsid w:val="003610CD"/>
    <w:rsid w:val="003612C2"/>
    <w:rsid w:val="003615E1"/>
    <w:rsid w:val="0036217B"/>
    <w:rsid w:val="00363328"/>
    <w:rsid w:val="00363B1D"/>
    <w:rsid w:val="00365057"/>
    <w:rsid w:val="00365205"/>
    <w:rsid w:val="0036564D"/>
    <w:rsid w:val="003657A0"/>
    <w:rsid w:val="00365BBE"/>
    <w:rsid w:val="00365CA5"/>
    <w:rsid w:val="00367874"/>
    <w:rsid w:val="00367A16"/>
    <w:rsid w:val="00370097"/>
    <w:rsid w:val="00371A9C"/>
    <w:rsid w:val="00372A79"/>
    <w:rsid w:val="00372F07"/>
    <w:rsid w:val="00373B7E"/>
    <w:rsid w:val="0037426F"/>
    <w:rsid w:val="003742F7"/>
    <w:rsid w:val="00374BE6"/>
    <w:rsid w:val="0037527E"/>
    <w:rsid w:val="003761E3"/>
    <w:rsid w:val="00377625"/>
    <w:rsid w:val="00377BBB"/>
    <w:rsid w:val="0038096F"/>
    <w:rsid w:val="00381082"/>
    <w:rsid w:val="003810EC"/>
    <w:rsid w:val="003813CB"/>
    <w:rsid w:val="00381451"/>
    <w:rsid w:val="0038229B"/>
    <w:rsid w:val="003823EE"/>
    <w:rsid w:val="0038374B"/>
    <w:rsid w:val="00383FE3"/>
    <w:rsid w:val="00385951"/>
    <w:rsid w:val="0038677E"/>
    <w:rsid w:val="00386964"/>
    <w:rsid w:val="00387922"/>
    <w:rsid w:val="00387B39"/>
    <w:rsid w:val="003908E4"/>
    <w:rsid w:val="00390D52"/>
    <w:rsid w:val="00391AF6"/>
    <w:rsid w:val="003922F5"/>
    <w:rsid w:val="0039231F"/>
    <w:rsid w:val="00392B0A"/>
    <w:rsid w:val="00392BD0"/>
    <w:rsid w:val="00392EE3"/>
    <w:rsid w:val="00393420"/>
    <w:rsid w:val="003939A6"/>
    <w:rsid w:val="00393BDB"/>
    <w:rsid w:val="00393CAE"/>
    <w:rsid w:val="00393E3A"/>
    <w:rsid w:val="003944D6"/>
    <w:rsid w:val="003955CE"/>
    <w:rsid w:val="003965D5"/>
    <w:rsid w:val="0039688E"/>
    <w:rsid w:val="00396B4B"/>
    <w:rsid w:val="00396E1C"/>
    <w:rsid w:val="0039735D"/>
    <w:rsid w:val="00397AC0"/>
    <w:rsid w:val="00397BF9"/>
    <w:rsid w:val="003A01DC"/>
    <w:rsid w:val="003A03EF"/>
    <w:rsid w:val="003A07B5"/>
    <w:rsid w:val="003A0CA1"/>
    <w:rsid w:val="003A1244"/>
    <w:rsid w:val="003A15ED"/>
    <w:rsid w:val="003A1B1B"/>
    <w:rsid w:val="003A398D"/>
    <w:rsid w:val="003A3C17"/>
    <w:rsid w:val="003A4361"/>
    <w:rsid w:val="003A591B"/>
    <w:rsid w:val="003A5E02"/>
    <w:rsid w:val="003A6FC1"/>
    <w:rsid w:val="003A7C8E"/>
    <w:rsid w:val="003B0B2B"/>
    <w:rsid w:val="003B0B41"/>
    <w:rsid w:val="003B1250"/>
    <w:rsid w:val="003B1506"/>
    <w:rsid w:val="003B26A8"/>
    <w:rsid w:val="003B26E9"/>
    <w:rsid w:val="003B2C7A"/>
    <w:rsid w:val="003B3F9E"/>
    <w:rsid w:val="003B4121"/>
    <w:rsid w:val="003B41C3"/>
    <w:rsid w:val="003B4E92"/>
    <w:rsid w:val="003B4ECD"/>
    <w:rsid w:val="003B5752"/>
    <w:rsid w:val="003B5A8A"/>
    <w:rsid w:val="003B6256"/>
    <w:rsid w:val="003B795B"/>
    <w:rsid w:val="003C0354"/>
    <w:rsid w:val="003C04FE"/>
    <w:rsid w:val="003C25CD"/>
    <w:rsid w:val="003C25CF"/>
    <w:rsid w:val="003C2929"/>
    <w:rsid w:val="003C296C"/>
    <w:rsid w:val="003C37AE"/>
    <w:rsid w:val="003C4035"/>
    <w:rsid w:val="003C4462"/>
    <w:rsid w:val="003C541A"/>
    <w:rsid w:val="003C6F17"/>
    <w:rsid w:val="003C7277"/>
    <w:rsid w:val="003C756A"/>
    <w:rsid w:val="003C772C"/>
    <w:rsid w:val="003D0E0A"/>
    <w:rsid w:val="003D253F"/>
    <w:rsid w:val="003D2692"/>
    <w:rsid w:val="003D278B"/>
    <w:rsid w:val="003D2F62"/>
    <w:rsid w:val="003D423B"/>
    <w:rsid w:val="003D43F9"/>
    <w:rsid w:val="003D46CD"/>
    <w:rsid w:val="003D49D6"/>
    <w:rsid w:val="003D5A70"/>
    <w:rsid w:val="003D5B12"/>
    <w:rsid w:val="003D5DEE"/>
    <w:rsid w:val="003D5FB8"/>
    <w:rsid w:val="003D6BE2"/>
    <w:rsid w:val="003D70D6"/>
    <w:rsid w:val="003D77BA"/>
    <w:rsid w:val="003E027C"/>
    <w:rsid w:val="003E02F7"/>
    <w:rsid w:val="003E0BA0"/>
    <w:rsid w:val="003E172C"/>
    <w:rsid w:val="003E1877"/>
    <w:rsid w:val="003E195D"/>
    <w:rsid w:val="003E2104"/>
    <w:rsid w:val="003E2CAA"/>
    <w:rsid w:val="003E2F79"/>
    <w:rsid w:val="003E3106"/>
    <w:rsid w:val="003E3195"/>
    <w:rsid w:val="003E358F"/>
    <w:rsid w:val="003E36C2"/>
    <w:rsid w:val="003E37F9"/>
    <w:rsid w:val="003E4227"/>
    <w:rsid w:val="003E4F18"/>
    <w:rsid w:val="003E4FC9"/>
    <w:rsid w:val="003E51B9"/>
    <w:rsid w:val="003E5514"/>
    <w:rsid w:val="003E5853"/>
    <w:rsid w:val="003E6225"/>
    <w:rsid w:val="003E6BD9"/>
    <w:rsid w:val="003E70FD"/>
    <w:rsid w:val="003E751E"/>
    <w:rsid w:val="003F05AB"/>
    <w:rsid w:val="003F070C"/>
    <w:rsid w:val="003F0735"/>
    <w:rsid w:val="003F14F2"/>
    <w:rsid w:val="003F1827"/>
    <w:rsid w:val="003F2901"/>
    <w:rsid w:val="003F3426"/>
    <w:rsid w:val="003F3883"/>
    <w:rsid w:val="003F39A6"/>
    <w:rsid w:val="003F3F04"/>
    <w:rsid w:val="003F4B85"/>
    <w:rsid w:val="003F699B"/>
    <w:rsid w:val="003F6A2A"/>
    <w:rsid w:val="003F6C7E"/>
    <w:rsid w:val="003F73C4"/>
    <w:rsid w:val="003F7BB9"/>
    <w:rsid w:val="003F7F5D"/>
    <w:rsid w:val="004001D7"/>
    <w:rsid w:val="00400431"/>
    <w:rsid w:val="00400459"/>
    <w:rsid w:val="00401D4F"/>
    <w:rsid w:val="00402505"/>
    <w:rsid w:val="00403578"/>
    <w:rsid w:val="004035DA"/>
    <w:rsid w:val="00403A18"/>
    <w:rsid w:val="0040452C"/>
    <w:rsid w:val="0040510A"/>
    <w:rsid w:val="00405AC5"/>
    <w:rsid w:val="00406A37"/>
    <w:rsid w:val="00406CDC"/>
    <w:rsid w:val="00407194"/>
    <w:rsid w:val="0040738C"/>
    <w:rsid w:val="0041179C"/>
    <w:rsid w:val="00411937"/>
    <w:rsid w:val="00412EBC"/>
    <w:rsid w:val="004145E8"/>
    <w:rsid w:val="00414A7D"/>
    <w:rsid w:val="00415D93"/>
    <w:rsid w:val="00415F66"/>
    <w:rsid w:val="004166DD"/>
    <w:rsid w:val="00416801"/>
    <w:rsid w:val="00416D7C"/>
    <w:rsid w:val="00416DC8"/>
    <w:rsid w:val="004171DC"/>
    <w:rsid w:val="004177A1"/>
    <w:rsid w:val="00417BF6"/>
    <w:rsid w:val="00417FB5"/>
    <w:rsid w:val="0042054E"/>
    <w:rsid w:val="00420D7C"/>
    <w:rsid w:val="004217FB"/>
    <w:rsid w:val="00422B45"/>
    <w:rsid w:val="00422CEA"/>
    <w:rsid w:val="00423AA7"/>
    <w:rsid w:val="00424A55"/>
    <w:rsid w:val="00425368"/>
    <w:rsid w:val="004275AB"/>
    <w:rsid w:val="0043067F"/>
    <w:rsid w:val="00430EA4"/>
    <w:rsid w:val="00430F44"/>
    <w:rsid w:val="0043234D"/>
    <w:rsid w:val="004324CC"/>
    <w:rsid w:val="004326E8"/>
    <w:rsid w:val="0043278A"/>
    <w:rsid w:val="004334DB"/>
    <w:rsid w:val="0043439F"/>
    <w:rsid w:val="004349AA"/>
    <w:rsid w:val="00434D4A"/>
    <w:rsid w:val="004366FA"/>
    <w:rsid w:val="00436AA5"/>
    <w:rsid w:val="004372E2"/>
    <w:rsid w:val="004376F7"/>
    <w:rsid w:val="00437987"/>
    <w:rsid w:val="0044054B"/>
    <w:rsid w:val="00440A60"/>
    <w:rsid w:val="0044122F"/>
    <w:rsid w:val="00441641"/>
    <w:rsid w:val="0044260B"/>
    <w:rsid w:val="004426AC"/>
    <w:rsid w:val="00442A71"/>
    <w:rsid w:val="00442C1F"/>
    <w:rsid w:val="004431D7"/>
    <w:rsid w:val="00443952"/>
    <w:rsid w:val="004442A1"/>
    <w:rsid w:val="0044472A"/>
    <w:rsid w:val="00444D88"/>
    <w:rsid w:val="004453BD"/>
    <w:rsid w:val="004455D3"/>
    <w:rsid w:val="00445674"/>
    <w:rsid w:val="00445804"/>
    <w:rsid w:val="00445981"/>
    <w:rsid w:val="00445B60"/>
    <w:rsid w:val="00445B87"/>
    <w:rsid w:val="00446629"/>
    <w:rsid w:val="00446C5D"/>
    <w:rsid w:val="00447532"/>
    <w:rsid w:val="00447F32"/>
    <w:rsid w:val="004507A3"/>
    <w:rsid w:val="0045132B"/>
    <w:rsid w:val="004534C5"/>
    <w:rsid w:val="00453AF6"/>
    <w:rsid w:val="004540D4"/>
    <w:rsid w:val="00454587"/>
    <w:rsid w:val="00454982"/>
    <w:rsid w:val="00455081"/>
    <w:rsid w:val="00456A26"/>
    <w:rsid w:val="0045714A"/>
    <w:rsid w:val="00460CC1"/>
    <w:rsid w:val="004613DC"/>
    <w:rsid w:val="00461728"/>
    <w:rsid w:val="00461BBA"/>
    <w:rsid w:val="00461FE5"/>
    <w:rsid w:val="00462166"/>
    <w:rsid w:val="00462A87"/>
    <w:rsid w:val="004632FB"/>
    <w:rsid w:val="004636A7"/>
    <w:rsid w:val="0046530E"/>
    <w:rsid w:val="00466AE1"/>
    <w:rsid w:val="00466B36"/>
    <w:rsid w:val="00466B93"/>
    <w:rsid w:val="00467639"/>
    <w:rsid w:val="004707E1"/>
    <w:rsid w:val="004711DA"/>
    <w:rsid w:val="00471583"/>
    <w:rsid w:val="00471D36"/>
    <w:rsid w:val="004721F2"/>
    <w:rsid w:val="00472200"/>
    <w:rsid w:val="004729C7"/>
    <w:rsid w:val="00472A35"/>
    <w:rsid w:val="00472C8B"/>
    <w:rsid w:val="004737C7"/>
    <w:rsid w:val="00473982"/>
    <w:rsid w:val="004740CE"/>
    <w:rsid w:val="004740D2"/>
    <w:rsid w:val="004749ED"/>
    <w:rsid w:val="00475805"/>
    <w:rsid w:val="0047661D"/>
    <w:rsid w:val="0047693D"/>
    <w:rsid w:val="00476E2A"/>
    <w:rsid w:val="00477951"/>
    <w:rsid w:val="00480309"/>
    <w:rsid w:val="0048128D"/>
    <w:rsid w:val="0048185E"/>
    <w:rsid w:val="00481C1F"/>
    <w:rsid w:val="00481FDB"/>
    <w:rsid w:val="004826B7"/>
    <w:rsid w:val="00482945"/>
    <w:rsid w:val="00482BC4"/>
    <w:rsid w:val="00482BEB"/>
    <w:rsid w:val="00483374"/>
    <w:rsid w:val="00483DCF"/>
    <w:rsid w:val="00483E05"/>
    <w:rsid w:val="00484C32"/>
    <w:rsid w:val="00484FE7"/>
    <w:rsid w:val="0048510F"/>
    <w:rsid w:val="0048583C"/>
    <w:rsid w:val="004859BF"/>
    <w:rsid w:val="00486328"/>
    <w:rsid w:val="00486ACD"/>
    <w:rsid w:val="00487F2F"/>
    <w:rsid w:val="00490231"/>
    <w:rsid w:val="00491089"/>
    <w:rsid w:val="00491BD5"/>
    <w:rsid w:val="0049267A"/>
    <w:rsid w:val="00492CEA"/>
    <w:rsid w:val="00493140"/>
    <w:rsid w:val="00493418"/>
    <w:rsid w:val="00493C59"/>
    <w:rsid w:val="00493E10"/>
    <w:rsid w:val="0049412D"/>
    <w:rsid w:val="004953AC"/>
    <w:rsid w:val="004954B8"/>
    <w:rsid w:val="00495F32"/>
    <w:rsid w:val="0049610E"/>
    <w:rsid w:val="00496422"/>
    <w:rsid w:val="00497044"/>
    <w:rsid w:val="004A063D"/>
    <w:rsid w:val="004A17FD"/>
    <w:rsid w:val="004A1AAE"/>
    <w:rsid w:val="004A1B26"/>
    <w:rsid w:val="004A24C6"/>
    <w:rsid w:val="004A34EE"/>
    <w:rsid w:val="004A3C30"/>
    <w:rsid w:val="004A3FD3"/>
    <w:rsid w:val="004A404B"/>
    <w:rsid w:val="004A41EC"/>
    <w:rsid w:val="004A4519"/>
    <w:rsid w:val="004A49FB"/>
    <w:rsid w:val="004A57E9"/>
    <w:rsid w:val="004A5AE0"/>
    <w:rsid w:val="004A60D1"/>
    <w:rsid w:val="004A6448"/>
    <w:rsid w:val="004A67EF"/>
    <w:rsid w:val="004A6A4D"/>
    <w:rsid w:val="004A7189"/>
    <w:rsid w:val="004A73B4"/>
    <w:rsid w:val="004A73C7"/>
    <w:rsid w:val="004A748F"/>
    <w:rsid w:val="004A7C14"/>
    <w:rsid w:val="004A7C59"/>
    <w:rsid w:val="004B00F0"/>
    <w:rsid w:val="004B07CE"/>
    <w:rsid w:val="004B08F5"/>
    <w:rsid w:val="004B11DE"/>
    <w:rsid w:val="004B17B7"/>
    <w:rsid w:val="004B2521"/>
    <w:rsid w:val="004B268A"/>
    <w:rsid w:val="004B26D8"/>
    <w:rsid w:val="004B277F"/>
    <w:rsid w:val="004B2B44"/>
    <w:rsid w:val="004B2D07"/>
    <w:rsid w:val="004B3A32"/>
    <w:rsid w:val="004B4BEC"/>
    <w:rsid w:val="004B4D35"/>
    <w:rsid w:val="004B51D9"/>
    <w:rsid w:val="004B57E5"/>
    <w:rsid w:val="004B5985"/>
    <w:rsid w:val="004B60F8"/>
    <w:rsid w:val="004C026F"/>
    <w:rsid w:val="004C06AD"/>
    <w:rsid w:val="004C1203"/>
    <w:rsid w:val="004C1751"/>
    <w:rsid w:val="004C1859"/>
    <w:rsid w:val="004C185F"/>
    <w:rsid w:val="004C24FA"/>
    <w:rsid w:val="004C2B87"/>
    <w:rsid w:val="004C4FF9"/>
    <w:rsid w:val="004C54B1"/>
    <w:rsid w:val="004C5963"/>
    <w:rsid w:val="004C5E33"/>
    <w:rsid w:val="004C614A"/>
    <w:rsid w:val="004C7402"/>
    <w:rsid w:val="004C745F"/>
    <w:rsid w:val="004C79BD"/>
    <w:rsid w:val="004C7EE8"/>
    <w:rsid w:val="004D04D4"/>
    <w:rsid w:val="004D0EA7"/>
    <w:rsid w:val="004D43AF"/>
    <w:rsid w:val="004D4DDD"/>
    <w:rsid w:val="004D55FD"/>
    <w:rsid w:val="004D58C7"/>
    <w:rsid w:val="004D64E1"/>
    <w:rsid w:val="004D7CBF"/>
    <w:rsid w:val="004D7F1A"/>
    <w:rsid w:val="004E0BEE"/>
    <w:rsid w:val="004E1228"/>
    <w:rsid w:val="004E1654"/>
    <w:rsid w:val="004E36FF"/>
    <w:rsid w:val="004E4E31"/>
    <w:rsid w:val="004E4E78"/>
    <w:rsid w:val="004E6131"/>
    <w:rsid w:val="004E6552"/>
    <w:rsid w:val="004E6D3A"/>
    <w:rsid w:val="004E6FA4"/>
    <w:rsid w:val="004E78EE"/>
    <w:rsid w:val="004F078B"/>
    <w:rsid w:val="004F08C8"/>
    <w:rsid w:val="004F19F1"/>
    <w:rsid w:val="004F1FE5"/>
    <w:rsid w:val="004F320C"/>
    <w:rsid w:val="004F3827"/>
    <w:rsid w:val="004F3E51"/>
    <w:rsid w:val="004F3F49"/>
    <w:rsid w:val="004F469D"/>
    <w:rsid w:val="004F4E84"/>
    <w:rsid w:val="004F571B"/>
    <w:rsid w:val="004F5A67"/>
    <w:rsid w:val="004F5F14"/>
    <w:rsid w:val="004F6101"/>
    <w:rsid w:val="004F620F"/>
    <w:rsid w:val="004F6A6C"/>
    <w:rsid w:val="004F6A9C"/>
    <w:rsid w:val="004F6F8E"/>
    <w:rsid w:val="004F74BB"/>
    <w:rsid w:val="004F772E"/>
    <w:rsid w:val="004F7CB0"/>
    <w:rsid w:val="005004C7"/>
    <w:rsid w:val="00500768"/>
    <w:rsid w:val="00500FF6"/>
    <w:rsid w:val="00501183"/>
    <w:rsid w:val="00501745"/>
    <w:rsid w:val="005025AC"/>
    <w:rsid w:val="005026B1"/>
    <w:rsid w:val="00502AC2"/>
    <w:rsid w:val="00502D53"/>
    <w:rsid w:val="00502E6A"/>
    <w:rsid w:val="00503028"/>
    <w:rsid w:val="0050350D"/>
    <w:rsid w:val="00503B6F"/>
    <w:rsid w:val="00503E67"/>
    <w:rsid w:val="005042E1"/>
    <w:rsid w:val="00504527"/>
    <w:rsid w:val="005065DB"/>
    <w:rsid w:val="00506E69"/>
    <w:rsid w:val="005071FF"/>
    <w:rsid w:val="00507639"/>
    <w:rsid w:val="005077F3"/>
    <w:rsid w:val="005101FB"/>
    <w:rsid w:val="0051049C"/>
    <w:rsid w:val="00511557"/>
    <w:rsid w:val="00512386"/>
    <w:rsid w:val="0051271D"/>
    <w:rsid w:val="00512CD7"/>
    <w:rsid w:val="00513C2A"/>
    <w:rsid w:val="00514150"/>
    <w:rsid w:val="005146B0"/>
    <w:rsid w:val="0051593A"/>
    <w:rsid w:val="00515FB5"/>
    <w:rsid w:val="005169E6"/>
    <w:rsid w:val="005175E3"/>
    <w:rsid w:val="00517732"/>
    <w:rsid w:val="005202B9"/>
    <w:rsid w:val="005202C9"/>
    <w:rsid w:val="005214DF"/>
    <w:rsid w:val="0052257F"/>
    <w:rsid w:val="0052371D"/>
    <w:rsid w:val="00524364"/>
    <w:rsid w:val="00525CC0"/>
    <w:rsid w:val="00525EDE"/>
    <w:rsid w:val="005271AF"/>
    <w:rsid w:val="005278F9"/>
    <w:rsid w:val="005303DC"/>
    <w:rsid w:val="005309B9"/>
    <w:rsid w:val="00530D96"/>
    <w:rsid w:val="0053150F"/>
    <w:rsid w:val="005318ED"/>
    <w:rsid w:val="00532845"/>
    <w:rsid w:val="00532F3B"/>
    <w:rsid w:val="00534600"/>
    <w:rsid w:val="00535F52"/>
    <w:rsid w:val="005364D1"/>
    <w:rsid w:val="005367D2"/>
    <w:rsid w:val="00540C30"/>
    <w:rsid w:val="00540EB2"/>
    <w:rsid w:val="00540F2F"/>
    <w:rsid w:val="0054117F"/>
    <w:rsid w:val="005412CB"/>
    <w:rsid w:val="0054163F"/>
    <w:rsid w:val="00542062"/>
    <w:rsid w:val="005424F1"/>
    <w:rsid w:val="00542E34"/>
    <w:rsid w:val="0054335A"/>
    <w:rsid w:val="00543DDD"/>
    <w:rsid w:val="00543FF4"/>
    <w:rsid w:val="005444AB"/>
    <w:rsid w:val="0054521B"/>
    <w:rsid w:val="0054565B"/>
    <w:rsid w:val="00546075"/>
    <w:rsid w:val="00547EC8"/>
    <w:rsid w:val="00551363"/>
    <w:rsid w:val="005515CE"/>
    <w:rsid w:val="005515E1"/>
    <w:rsid w:val="00551D7A"/>
    <w:rsid w:val="005533B4"/>
    <w:rsid w:val="00553A6B"/>
    <w:rsid w:val="00554364"/>
    <w:rsid w:val="00554A1D"/>
    <w:rsid w:val="00555391"/>
    <w:rsid w:val="005559E2"/>
    <w:rsid w:val="00555AEA"/>
    <w:rsid w:val="00555F72"/>
    <w:rsid w:val="00556164"/>
    <w:rsid w:val="00557001"/>
    <w:rsid w:val="00560488"/>
    <w:rsid w:val="005606FF"/>
    <w:rsid w:val="005620B0"/>
    <w:rsid w:val="005634D4"/>
    <w:rsid w:val="0056376F"/>
    <w:rsid w:val="0056485F"/>
    <w:rsid w:val="00566F47"/>
    <w:rsid w:val="00566FED"/>
    <w:rsid w:val="00567223"/>
    <w:rsid w:val="005735FE"/>
    <w:rsid w:val="005739FB"/>
    <w:rsid w:val="00573E17"/>
    <w:rsid w:val="00573EEF"/>
    <w:rsid w:val="0057495B"/>
    <w:rsid w:val="00574D50"/>
    <w:rsid w:val="00575152"/>
    <w:rsid w:val="0057523F"/>
    <w:rsid w:val="005756C5"/>
    <w:rsid w:val="00576A4A"/>
    <w:rsid w:val="00576B0B"/>
    <w:rsid w:val="00576B42"/>
    <w:rsid w:val="00576D15"/>
    <w:rsid w:val="0057719F"/>
    <w:rsid w:val="00577266"/>
    <w:rsid w:val="005801ED"/>
    <w:rsid w:val="005805AD"/>
    <w:rsid w:val="00581008"/>
    <w:rsid w:val="0058105D"/>
    <w:rsid w:val="00581434"/>
    <w:rsid w:val="00581E64"/>
    <w:rsid w:val="005823E3"/>
    <w:rsid w:val="005824EB"/>
    <w:rsid w:val="00582B86"/>
    <w:rsid w:val="005831B9"/>
    <w:rsid w:val="005833ED"/>
    <w:rsid w:val="00583556"/>
    <w:rsid w:val="00583CDC"/>
    <w:rsid w:val="00584006"/>
    <w:rsid w:val="00584921"/>
    <w:rsid w:val="005849CC"/>
    <w:rsid w:val="00584E61"/>
    <w:rsid w:val="0058514C"/>
    <w:rsid w:val="00587230"/>
    <w:rsid w:val="00591EBE"/>
    <w:rsid w:val="00592416"/>
    <w:rsid w:val="005929D1"/>
    <w:rsid w:val="0059358F"/>
    <w:rsid w:val="00593863"/>
    <w:rsid w:val="0059427F"/>
    <w:rsid w:val="005943BC"/>
    <w:rsid w:val="00594841"/>
    <w:rsid w:val="00594FE7"/>
    <w:rsid w:val="00595C6D"/>
    <w:rsid w:val="00595C71"/>
    <w:rsid w:val="00596535"/>
    <w:rsid w:val="00596662"/>
    <w:rsid w:val="00596D34"/>
    <w:rsid w:val="00597102"/>
    <w:rsid w:val="00597B81"/>
    <w:rsid w:val="00597BFF"/>
    <w:rsid w:val="005A078A"/>
    <w:rsid w:val="005A0F4B"/>
    <w:rsid w:val="005A1342"/>
    <w:rsid w:val="005A147D"/>
    <w:rsid w:val="005A19F6"/>
    <w:rsid w:val="005A1F71"/>
    <w:rsid w:val="005A211E"/>
    <w:rsid w:val="005A278B"/>
    <w:rsid w:val="005A31BD"/>
    <w:rsid w:val="005A3A1C"/>
    <w:rsid w:val="005A42AA"/>
    <w:rsid w:val="005A4375"/>
    <w:rsid w:val="005A70AF"/>
    <w:rsid w:val="005A7115"/>
    <w:rsid w:val="005A7134"/>
    <w:rsid w:val="005A788A"/>
    <w:rsid w:val="005A7A5F"/>
    <w:rsid w:val="005A7AE1"/>
    <w:rsid w:val="005B02C9"/>
    <w:rsid w:val="005B031E"/>
    <w:rsid w:val="005B03D3"/>
    <w:rsid w:val="005B1D56"/>
    <w:rsid w:val="005B32DD"/>
    <w:rsid w:val="005B3950"/>
    <w:rsid w:val="005B3C22"/>
    <w:rsid w:val="005B4095"/>
    <w:rsid w:val="005B5545"/>
    <w:rsid w:val="005B5562"/>
    <w:rsid w:val="005B6D78"/>
    <w:rsid w:val="005B7464"/>
    <w:rsid w:val="005B7840"/>
    <w:rsid w:val="005B7EE3"/>
    <w:rsid w:val="005C0143"/>
    <w:rsid w:val="005C06D3"/>
    <w:rsid w:val="005C0C56"/>
    <w:rsid w:val="005C0F9B"/>
    <w:rsid w:val="005C10A1"/>
    <w:rsid w:val="005C1116"/>
    <w:rsid w:val="005C2101"/>
    <w:rsid w:val="005C35F9"/>
    <w:rsid w:val="005C395E"/>
    <w:rsid w:val="005C3AAB"/>
    <w:rsid w:val="005C3F53"/>
    <w:rsid w:val="005C40C6"/>
    <w:rsid w:val="005C41FD"/>
    <w:rsid w:val="005C4B0E"/>
    <w:rsid w:val="005C50B0"/>
    <w:rsid w:val="005C546F"/>
    <w:rsid w:val="005C55BB"/>
    <w:rsid w:val="005C7DBE"/>
    <w:rsid w:val="005D0AE2"/>
    <w:rsid w:val="005D1569"/>
    <w:rsid w:val="005D1571"/>
    <w:rsid w:val="005D1BE6"/>
    <w:rsid w:val="005D2330"/>
    <w:rsid w:val="005D29FE"/>
    <w:rsid w:val="005D4F52"/>
    <w:rsid w:val="005D59AB"/>
    <w:rsid w:val="005D674E"/>
    <w:rsid w:val="005D685C"/>
    <w:rsid w:val="005D688B"/>
    <w:rsid w:val="005D7735"/>
    <w:rsid w:val="005D78DE"/>
    <w:rsid w:val="005D7A86"/>
    <w:rsid w:val="005D7A88"/>
    <w:rsid w:val="005E0106"/>
    <w:rsid w:val="005E02B3"/>
    <w:rsid w:val="005E2311"/>
    <w:rsid w:val="005E2F91"/>
    <w:rsid w:val="005E3B53"/>
    <w:rsid w:val="005E3D35"/>
    <w:rsid w:val="005E44E1"/>
    <w:rsid w:val="005E480F"/>
    <w:rsid w:val="005E497B"/>
    <w:rsid w:val="005E54AE"/>
    <w:rsid w:val="005E6176"/>
    <w:rsid w:val="005E6734"/>
    <w:rsid w:val="005E6824"/>
    <w:rsid w:val="005E69DC"/>
    <w:rsid w:val="005E7951"/>
    <w:rsid w:val="005E7CD2"/>
    <w:rsid w:val="005F040D"/>
    <w:rsid w:val="005F0865"/>
    <w:rsid w:val="005F0BA8"/>
    <w:rsid w:val="005F0D9C"/>
    <w:rsid w:val="005F12EF"/>
    <w:rsid w:val="005F1DA2"/>
    <w:rsid w:val="005F1DD5"/>
    <w:rsid w:val="005F1F29"/>
    <w:rsid w:val="005F1F3C"/>
    <w:rsid w:val="005F3AAA"/>
    <w:rsid w:val="005F471E"/>
    <w:rsid w:val="005F5A4C"/>
    <w:rsid w:val="005F5E48"/>
    <w:rsid w:val="005F61E8"/>
    <w:rsid w:val="005F690D"/>
    <w:rsid w:val="005F710E"/>
    <w:rsid w:val="005F7B66"/>
    <w:rsid w:val="005F7F60"/>
    <w:rsid w:val="00601186"/>
    <w:rsid w:val="00601278"/>
    <w:rsid w:val="006018D4"/>
    <w:rsid w:val="00602F42"/>
    <w:rsid w:val="00603B89"/>
    <w:rsid w:val="00603D9B"/>
    <w:rsid w:val="00605537"/>
    <w:rsid w:val="00605F57"/>
    <w:rsid w:val="006070DE"/>
    <w:rsid w:val="00607692"/>
    <w:rsid w:val="00607893"/>
    <w:rsid w:val="00610A25"/>
    <w:rsid w:val="00611DD5"/>
    <w:rsid w:val="006126D3"/>
    <w:rsid w:val="00612A8D"/>
    <w:rsid w:val="00612C2A"/>
    <w:rsid w:val="0061379C"/>
    <w:rsid w:val="006137BE"/>
    <w:rsid w:val="0061380F"/>
    <w:rsid w:val="00613FE7"/>
    <w:rsid w:val="00614F57"/>
    <w:rsid w:val="00615079"/>
    <w:rsid w:val="00615AFE"/>
    <w:rsid w:val="00617132"/>
    <w:rsid w:val="00617229"/>
    <w:rsid w:val="006177CF"/>
    <w:rsid w:val="00617F07"/>
    <w:rsid w:val="00617F66"/>
    <w:rsid w:val="00620292"/>
    <w:rsid w:val="00620BF0"/>
    <w:rsid w:val="006212E4"/>
    <w:rsid w:val="0062149C"/>
    <w:rsid w:val="00621B1E"/>
    <w:rsid w:val="006223A4"/>
    <w:rsid w:val="0062276C"/>
    <w:rsid w:val="00622A6A"/>
    <w:rsid w:val="006230B5"/>
    <w:rsid w:val="006233FC"/>
    <w:rsid w:val="00624700"/>
    <w:rsid w:val="00625C3D"/>
    <w:rsid w:val="00625E9E"/>
    <w:rsid w:val="00626D6D"/>
    <w:rsid w:val="00627520"/>
    <w:rsid w:val="00627906"/>
    <w:rsid w:val="00627D2F"/>
    <w:rsid w:val="00630553"/>
    <w:rsid w:val="00631D69"/>
    <w:rsid w:val="00632B1B"/>
    <w:rsid w:val="006333F4"/>
    <w:rsid w:val="006334FE"/>
    <w:rsid w:val="00634102"/>
    <w:rsid w:val="0063444D"/>
    <w:rsid w:val="00634943"/>
    <w:rsid w:val="00636594"/>
    <w:rsid w:val="00636705"/>
    <w:rsid w:val="00636B3E"/>
    <w:rsid w:val="0063797C"/>
    <w:rsid w:val="006404E9"/>
    <w:rsid w:val="00640B53"/>
    <w:rsid w:val="006416B6"/>
    <w:rsid w:val="006416DD"/>
    <w:rsid w:val="00641B0F"/>
    <w:rsid w:val="00641E72"/>
    <w:rsid w:val="00641FDA"/>
    <w:rsid w:val="00642186"/>
    <w:rsid w:val="00642E48"/>
    <w:rsid w:val="006438E3"/>
    <w:rsid w:val="00643D38"/>
    <w:rsid w:val="0064439E"/>
    <w:rsid w:val="00644933"/>
    <w:rsid w:val="00644BD7"/>
    <w:rsid w:val="00644CCF"/>
    <w:rsid w:val="00645803"/>
    <w:rsid w:val="00645810"/>
    <w:rsid w:val="006460D4"/>
    <w:rsid w:val="00647113"/>
    <w:rsid w:val="0064727D"/>
    <w:rsid w:val="00647ACE"/>
    <w:rsid w:val="00647D90"/>
    <w:rsid w:val="00650E63"/>
    <w:rsid w:val="0065119E"/>
    <w:rsid w:val="00652397"/>
    <w:rsid w:val="0065247C"/>
    <w:rsid w:val="00652574"/>
    <w:rsid w:val="006535D5"/>
    <w:rsid w:val="00653996"/>
    <w:rsid w:val="00655431"/>
    <w:rsid w:val="0065685E"/>
    <w:rsid w:val="00657187"/>
    <w:rsid w:val="00660E5E"/>
    <w:rsid w:val="00661004"/>
    <w:rsid w:val="00661D25"/>
    <w:rsid w:val="006621E1"/>
    <w:rsid w:val="006624DB"/>
    <w:rsid w:val="00662E84"/>
    <w:rsid w:val="006634C5"/>
    <w:rsid w:val="0066480C"/>
    <w:rsid w:val="00665244"/>
    <w:rsid w:val="0066550A"/>
    <w:rsid w:val="0066770A"/>
    <w:rsid w:val="00670004"/>
    <w:rsid w:val="006718CF"/>
    <w:rsid w:val="00671DFB"/>
    <w:rsid w:val="00671EFD"/>
    <w:rsid w:val="006733D8"/>
    <w:rsid w:val="00673563"/>
    <w:rsid w:val="00673F06"/>
    <w:rsid w:val="00675443"/>
    <w:rsid w:val="00675929"/>
    <w:rsid w:val="0068091C"/>
    <w:rsid w:val="0068157F"/>
    <w:rsid w:val="00681F0B"/>
    <w:rsid w:val="006820C6"/>
    <w:rsid w:val="00682EAA"/>
    <w:rsid w:val="00683A4A"/>
    <w:rsid w:val="0068454C"/>
    <w:rsid w:val="00684741"/>
    <w:rsid w:val="006847F2"/>
    <w:rsid w:val="006849AA"/>
    <w:rsid w:val="006856C6"/>
    <w:rsid w:val="00685C18"/>
    <w:rsid w:val="00685F26"/>
    <w:rsid w:val="00686D20"/>
    <w:rsid w:val="006871F8"/>
    <w:rsid w:val="00690469"/>
    <w:rsid w:val="0069179D"/>
    <w:rsid w:val="006919FC"/>
    <w:rsid w:val="00691E64"/>
    <w:rsid w:val="006926C1"/>
    <w:rsid w:val="006929ED"/>
    <w:rsid w:val="00693A18"/>
    <w:rsid w:val="0069494C"/>
    <w:rsid w:val="00694A87"/>
    <w:rsid w:val="00694B9F"/>
    <w:rsid w:val="00695457"/>
    <w:rsid w:val="00695E64"/>
    <w:rsid w:val="006961DA"/>
    <w:rsid w:val="006961E7"/>
    <w:rsid w:val="0069737C"/>
    <w:rsid w:val="006A03DD"/>
    <w:rsid w:val="006A10DE"/>
    <w:rsid w:val="006A1990"/>
    <w:rsid w:val="006A2536"/>
    <w:rsid w:val="006A2CC4"/>
    <w:rsid w:val="006A37EC"/>
    <w:rsid w:val="006A466E"/>
    <w:rsid w:val="006A46D3"/>
    <w:rsid w:val="006A4CCB"/>
    <w:rsid w:val="006A5FEE"/>
    <w:rsid w:val="006A634F"/>
    <w:rsid w:val="006A77D0"/>
    <w:rsid w:val="006A7F3A"/>
    <w:rsid w:val="006A7FCD"/>
    <w:rsid w:val="006B0F7B"/>
    <w:rsid w:val="006B159C"/>
    <w:rsid w:val="006B261F"/>
    <w:rsid w:val="006B29F9"/>
    <w:rsid w:val="006B37E1"/>
    <w:rsid w:val="006B3F56"/>
    <w:rsid w:val="006B486A"/>
    <w:rsid w:val="006B4A67"/>
    <w:rsid w:val="006B4ECC"/>
    <w:rsid w:val="006B517B"/>
    <w:rsid w:val="006B5CF2"/>
    <w:rsid w:val="006B6264"/>
    <w:rsid w:val="006B66A4"/>
    <w:rsid w:val="006B690F"/>
    <w:rsid w:val="006B6A69"/>
    <w:rsid w:val="006B7260"/>
    <w:rsid w:val="006B72AD"/>
    <w:rsid w:val="006B7520"/>
    <w:rsid w:val="006B79F1"/>
    <w:rsid w:val="006C030A"/>
    <w:rsid w:val="006C0685"/>
    <w:rsid w:val="006C06CC"/>
    <w:rsid w:val="006C0A2F"/>
    <w:rsid w:val="006C0BBE"/>
    <w:rsid w:val="006C1378"/>
    <w:rsid w:val="006C325D"/>
    <w:rsid w:val="006C3D24"/>
    <w:rsid w:val="006C4198"/>
    <w:rsid w:val="006C46EA"/>
    <w:rsid w:val="006C5C83"/>
    <w:rsid w:val="006C620C"/>
    <w:rsid w:val="006C66ED"/>
    <w:rsid w:val="006D0DCC"/>
    <w:rsid w:val="006D1102"/>
    <w:rsid w:val="006D1719"/>
    <w:rsid w:val="006D2048"/>
    <w:rsid w:val="006D3A4A"/>
    <w:rsid w:val="006D3C1A"/>
    <w:rsid w:val="006D68F0"/>
    <w:rsid w:val="006D7674"/>
    <w:rsid w:val="006D783F"/>
    <w:rsid w:val="006D7C2F"/>
    <w:rsid w:val="006D7C94"/>
    <w:rsid w:val="006D7CC4"/>
    <w:rsid w:val="006E1F28"/>
    <w:rsid w:val="006E24BD"/>
    <w:rsid w:val="006E2670"/>
    <w:rsid w:val="006E3516"/>
    <w:rsid w:val="006E383C"/>
    <w:rsid w:val="006E46B0"/>
    <w:rsid w:val="006E46ED"/>
    <w:rsid w:val="006E4F83"/>
    <w:rsid w:val="006E583E"/>
    <w:rsid w:val="006E5AB5"/>
    <w:rsid w:val="006E5BB2"/>
    <w:rsid w:val="006E5E39"/>
    <w:rsid w:val="006E7B10"/>
    <w:rsid w:val="006F0025"/>
    <w:rsid w:val="006F0042"/>
    <w:rsid w:val="006F03A3"/>
    <w:rsid w:val="006F1455"/>
    <w:rsid w:val="006F18A5"/>
    <w:rsid w:val="006F1B3A"/>
    <w:rsid w:val="006F1E4B"/>
    <w:rsid w:val="006F1ED9"/>
    <w:rsid w:val="006F246A"/>
    <w:rsid w:val="006F2616"/>
    <w:rsid w:val="006F2AC5"/>
    <w:rsid w:val="006F2C43"/>
    <w:rsid w:val="006F33F3"/>
    <w:rsid w:val="006F3AF9"/>
    <w:rsid w:val="006F4F6B"/>
    <w:rsid w:val="006F51EA"/>
    <w:rsid w:val="006F5298"/>
    <w:rsid w:val="006F5840"/>
    <w:rsid w:val="006F59F8"/>
    <w:rsid w:val="006F6538"/>
    <w:rsid w:val="006F6EE1"/>
    <w:rsid w:val="007007E4"/>
    <w:rsid w:val="0070098E"/>
    <w:rsid w:val="007015A9"/>
    <w:rsid w:val="00701DCF"/>
    <w:rsid w:val="007025D4"/>
    <w:rsid w:val="00703048"/>
    <w:rsid w:val="00703317"/>
    <w:rsid w:val="00703E1E"/>
    <w:rsid w:val="007041F8"/>
    <w:rsid w:val="00704455"/>
    <w:rsid w:val="00704A25"/>
    <w:rsid w:val="00704DBB"/>
    <w:rsid w:val="0070505A"/>
    <w:rsid w:val="00705C02"/>
    <w:rsid w:val="0070630B"/>
    <w:rsid w:val="007064FC"/>
    <w:rsid w:val="00706B50"/>
    <w:rsid w:val="00706F5E"/>
    <w:rsid w:val="007073C5"/>
    <w:rsid w:val="00707887"/>
    <w:rsid w:val="00707F1D"/>
    <w:rsid w:val="00711D94"/>
    <w:rsid w:val="00711EC1"/>
    <w:rsid w:val="00712F84"/>
    <w:rsid w:val="0071360F"/>
    <w:rsid w:val="007136A5"/>
    <w:rsid w:val="007138B2"/>
    <w:rsid w:val="00713ACB"/>
    <w:rsid w:val="007153B2"/>
    <w:rsid w:val="00715973"/>
    <w:rsid w:val="00715DE4"/>
    <w:rsid w:val="0071707F"/>
    <w:rsid w:val="00721276"/>
    <w:rsid w:val="00721DAE"/>
    <w:rsid w:val="00722280"/>
    <w:rsid w:val="007229C3"/>
    <w:rsid w:val="00723556"/>
    <w:rsid w:val="00723861"/>
    <w:rsid w:val="007238CC"/>
    <w:rsid w:val="00724AA1"/>
    <w:rsid w:val="00725180"/>
    <w:rsid w:val="00725210"/>
    <w:rsid w:val="0072615D"/>
    <w:rsid w:val="00726731"/>
    <w:rsid w:val="0072711F"/>
    <w:rsid w:val="007271F0"/>
    <w:rsid w:val="007276DE"/>
    <w:rsid w:val="00727D27"/>
    <w:rsid w:val="00727F0A"/>
    <w:rsid w:val="007300DA"/>
    <w:rsid w:val="007309D0"/>
    <w:rsid w:val="00730EC9"/>
    <w:rsid w:val="0073137D"/>
    <w:rsid w:val="00731973"/>
    <w:rsid w:val="007326ED"/>
    <w:rsid w:val="0073281E"/>
    <w:rsid w:val="00732AB8"/>
    <w:rsid w:val="00732C30"/>
    <w:rsid w:val="0073341E"/>
    <w:rsid w:val="0073454E"/>
    <w:rsid w:val="007348AA"/>
    <w:rsid w:val="00734E4B"/>
    <w:rsid w:val="0073507F"/>
    <w:rsid w:val="00735430"/>
    <w:rsid w:val="00735B36"/>
    <w:rsid w:val="007360D5"/>
    <w:rsid w:val="0073613D"/>
    <w:rsid w:val="007364A5"/>
    <w:rsid w:val="007369E4"/>
    <w:rsid w:val="00736AA4"/>
    <w:rsid w:val="00737044"/>
    <w:rsid w:val="00737253"/>
    <w:rsid w:val="0073762B"/>
    <w:rsid w:val="00737694"/>
    <w:rsid w:val="007379EF"/>
    <w:rsid w:val="00740C5A"/>
    <w:rsid w:val="00740E6A"/>
    <w:rsid w:val="00741E92"/>
    <w:rsid w:val="00742086"/>
    <w:rsid w:val="00742C33"/>
    <w:rsid w:val="00743110"/>
    <w:rsid w:val="00743A1C"/>
    <w:rsid w:val="00743B6F"/>
    <w:rsid w:val="007451CF"/>
    <w:rsid w:val="007452C2"/>
    <w:rsid w:val="007456FC"/>
    <w:rsid w:val="00745BE1"/>
    <w:rsid w:val="00745D71"/>
    <w:rsid w:val="00746397"/>
    <w:rsid w:val="00746D2F"/>
    <w:rsid w:val="00747B97"/>
    <w:rsid w:val="00747C1F"/>
    <w:rsid w:val="00750220"/>
    <w:rsid w:val="00750750"/>
    <w:rsid w:val="00750EE1"/>
    <w:rsid w:val="00751704"/>
    <w:rsid w:val="00752767"/>
    <w:rsid w:val="007527C1"/>
    <w:rsid w:val="00754243"/>
    <w:rsid w:val="00755168"/>
    <w:rsid w:val="0075676E"/>
    <w:rsid w:val="00756DE7"/>
    <w:rsid w:val="00756EA0"/>
    <w:rsid w:val="007576E8"/>
    <w:rsid w:val="00757A7B"/>
    <w:rsid w:val="007612EB"/>
    <w:rsid w:val="00763759"/>
    <w:rsid w:val="00764013"/>
    <w:rsid w:val="0076416A"/>
    <w:rsid w:val="00764C21"/>
    <w:rsid w:val="00764EDB"/>
    <w:rsid w:val="00765AE8"/>
    <w:rsid w:val="00766462"/>
    <w:rsid w:val="0076650A"/>
    <w:rsid w:val="007700C9"/>
    <w:rsid w:val="007701A7"/>
    <w:rsid w:val="007702C5"/>
    <w:rsid w:val="00773168"/>
    <w:rsid w:val="00774863"/>
    <w:rsid w:val="00775048"/>
    <w:rsid w:val="00777236"/>
    <w:rsid w:val="007776B4"/>
    <w:rsid w:val="00777A87"/>
    <w:rsid w:val="00777A8F"/>
    <w:rsid w:val="007802EA"/>
    <w:rsid w:val="0078039C"/>
    <w:rsid w:val="0078042F"/>
    <w:rsid w:val="00781491"/>
    <w:rsid w:val="00781624"/>
    <w:rsid w:val="0078183F"/>
    <w:rsid w:val="00782885"/>
    <w:rsid w:val="00782EAA"/>
    <w:rsid w:val="007837FE"/>
    <w:rsid w:val="00783FED"/>
    <w:rsid w:val="0078514A"/>
    <w:rsid w:val="00785852"/>
    <w:rsid w:val="007879D6"/>
    <w:rsid w:val="00787C78"/>
    <w:rsid w:val="00787FBA"/>
    <w:rsid w:val="00790260"/>
    <w:rsid w:val="007910B4"/>
    <w:rsid w:val="00791E0A"/>
    <w:rsid w:val="00792D0D"/>
    <w:rsid w:val="00792F74"/>
    <w:rsid w:val="00793021"/>
    <w:rsid w:val="00793D2B"/>
    <w:rsid w:val="007942DB"/>
    <w:rsid w:val="0079475A"/>
    <w:rsid w:val="00794952"/>
    <w:rsid w:val="00794F39"/>
    <w:rsid w:val="00795B7E"/>
    <w:rsid w:val="00795E19"/>
    <w:rsid w:val="00795E33"/>
    <w:rsid w:val="00795FCC"/>
    <w:rsid w:val="00796806"/>
    <w:rsid w:val="00796BCE"/>
    <w:rsid w:val="0079751C"/>
    <w:rsid w:val="007A0295"/>
    <w:rsid w:val="007A0BEC"/>
    <w:rsid w:val="007A0FF3"/>
    <w:rsid w:val="007A118A"/>
    <w:rsid w:val="007A13B1"/>
    <w:rsid w:val="007A1530"/>
    <w:rsid w:val="007A1D56"/>
    <w:rsid w:val="007A3387"/>
    <w:rsid w:val="007A3FB6"/>
    <w:rsid w:val="007A4F32"/>
    <w:rsid w:val="007A5905"/>
    <w:rsid w:val="007A62FE"/>
    <w:rsid w:val="007A6D70"/>
    <w:rsid w:val="007A6D7F"/>
    <w:rsid w:val="007A6EFD"/>
    <w:rsid w:val="007A729F"/>
    <w:rsid w:val="007A73B5"/>
    <w:rsid w:val="007B103C"/>
    <w:rsid w:val="007B15F7"/>
    <w:rsid w:val="007B2AB3"/>
    <w:rsid w:val="007B323F"/>
    <w:rsid w:val="007B36F0"/>
    <w:rsid w:val="007B3746"/>
    <w:rsid w:val="007B3E93"/>
    <w:rsid w:val="007B4B74"/>
    <w:rsid w:val="007B53EC"/>
    <w:rsid w:val="007B593A"/>
    <w:rsid w:val="007B5CF1"/>
    <w:rsid w:val="007B5E3E"/>
    <w:rsid w:val="007B6784"/>
    <w:rsid w:val="007B6C94"/>
    <w:rsid w:val="007B7581"/>
    <w:rsid w:val="007C004F"/>
    <w:rsid w:val="007C0846"/>
    <w:rsid w:val="007C09E6"/>
    <w:rsid w:val="007C19F6"/>
    <w:rsid w:val="007C1E0D"/>
    <w:rsid w:val="007C3C83"/>
    <w:rsid w:val="007C4122"/>
    <w:rsid w:val="007C4597"/>
    <w:rsid w:val="007C4859"/>
    <w:rsid w:val="007C4B12"/>
    <w:rsid w:val="007C5058"/>
    <w:rsid w:val="007C5598"/>
    <w:rsid w:val="007C578E"/>
    <w:rsid w:val="007C59DB"/>
    <w:rsid w:val="007C5F54"/>
    <w:rsid w:val="007C7506"/>
    <w:rsid w:val="007D02D0"/>
    <w:rsid w:val="007D04D7"/>
    <w:rsid w:val="007D1334"/>
    <w:rsid w:val="007D2CA4"/>
    <w:rsid w:val="007D2CA7"/>
    <w:rsid w:val="007D2E13"/>
    <w:rsid w:val="007D2F1E"/>
    <w:rsid w:val="007D2F78"/>
    <w:rsid w:val="007D3060"/>
    <w:rsid w:val="007D3D0C"/>
    <w:rsid w:val="007D4432"/>
    <w:rsid w:val="007D4529"/>
    <w:rsid w:val="007D45F6"/>
    <w:rsid w:val="007D5F57"/>
    <w:rsid w:val="007D6113"/>
    <w:rsid w:val="007D6223"/>
    <w:rsid w:val="007D7915"/>
    <w:rsid w:val="007D7A0C"/>
    <w:rsid w:val="007D7C5D"/>
    <w:rsid w:val="007D7F71"/>
    <w:rsid w:val="007E0649"/>
    <w:rsid w:val="007E22AA"/>
    <w:rsid w:val="007E261E"/>
    <w:rsid w:val="007E3A14"/>
    <w:rsid w:val="007E3A98"/>
    <w:rsid w:val="007E3E01"/>
    <w:rsid w:val="007E46F8"/>
    <w:rsid w:val="007E529B"/>
    <w:rsid w:val="007E577E"/>
    <w:rsid w:val="007E6185"/>
    <w:rsid w:val="007E61E7"/>
    <w:rsid w:val="007E650F"/>
    <w:rsid w:val="007E6AD0"/>
    <w:rsid w:val="007E6D07"/>
    <w:rsid w:val="007E6E6D"/>
    <w:rsid w:val="007E7D61"/>
    <w:rsid w:val="007E7DAE"/>
    <w:rsid w:val="007E7F5D"/>
    <w:rsid w:val="007F09FA"/>
    <w:rsid w:val="007F13BF"/>
    <w:rsid w:val="007F2299"/>
    <w:rsid w:val="007F27E0"/>
    <w:rsid w:val="007F329D"/>
    <w:rsid w:val="007F37D6"/>
    <w:rsid w:val="007F3A1E"/>
    <w:rsid w:val="007F42E2"/>
    <w:rsid w:val="007F452F"/>
    <w:rsid w:val="007F4541"/>
    <w:rsid w:val="007F50B0"/>
    <w:rsid w:val="007F5EEF"/>
    <w:rsid w:val="007F623D"/>
    <w:rsid w:val="007F6338"/>
    <w:rsid w:val="007F76C6"/>
    <w:rsid w:val="007F7726"/>
    <w:rsid w:val="007F77BF"/>
    <w:rsid w:val="007F7EF2"/>
    <w:rsid w:val="00800127"/>
    <w:rsid w:val="00800305"/>
    <w:rsid w:val="00800535"/>
    <w:rsid w:val="00801883"/>
    <w:rsid w:val="008019B3"/>
    <w:rsid w:val="0080201A"/>
    <w:rsid w:val="008039DD"/>
    <w:rsid w:val="00804443"/>
    <w:rsid w:val="00804B75"/>
    <w:rsid w:val="00805AC1"/>
    <w:rsid w:val="008062EA"/>
    <w:rsid w:val="0080662A"/>
    <w:rsid w:val="008066E0"/>
    <w:rsid w:val="00806A3E"/>
    <w:rsid w:val="00807848"/>
    <w:rsid w:val="00810C06"/>
    <w:rsid w:val="00811706"/>
    <w:rsid w:val="00811DAC"/>
    <w:rsid w:val="00812B49"/>
    <w:rsid w:val="00812B61"/>
    <w:rsid w:val="0081440C"/>
    <w:rsid w:val="008146FB"/>
    <w:rsid w:val="00814E4E"/>
    <w:rsid w:val="00814F79"/>
    <w:rsid w:val="00815ED4"/>
    <w:rsid w:val="008163C2"/>
    <w:rsid w:val="0081663B"/>
    <w:rsid w:val="0081669C"/>
    <w:rsid w:val="0082062B"/>
    <w:rsid w:val="008206B8"/>
    <w:rsid w:val="00820B5C"/>
    <w:rsid w:val="00820C17"/>
    <w:rsid w:val="00820DC0"/>
    <w:rsid w:val="00821693"/>
    <w:rsid w:val="00821711"/>
    <w:rsid w:val="008218AD"/>
    <w:rsid w:val="00821BFA"/>
    <w:rsid w:val="00823A48"/>
    <w:rsid w:val="008240B6"/>
    <w:rsid w:val="008244FF"/>
    <w:rsid w:val="00825816"/>
    <w:rsid w:val="00825D6C"/>
    <w:rsid w:val="00826043"/>
    <w:rsid w:val="008261E8"/>
    <w:rsid w:val="00827148"/>
    <w:rsid w:val="0082718B"/>
    <w:rsid w:val="008301B7"/>
    <w:rsid w:val="0083089C"/>
    <w:rsid w:val="00830D64"/>
    <w:rsid w:val="00831018"/>
    <w:rsid w:val="00831D7D"/>
    <w:rsid w:val="00832F25"/>
    <w:rsid w:val="00833583"/>
    <w:rsid w:val="00833E05"/>
    <w:rsid w:val="00833EFA"/>
    <w:rsid w:val="008347BF"/>
    <w:rsid w:val="0083487E"/>
    <w:rsid w:val="0083488A"/>
    <w:rsid w:val="00834DD4"/>
    <w:rsid w:val="008350FF"/>
    <w:rsid w:val="00835215"/>
    <w:rsid w:val="008356C2"/>
    <w:rsid w:val="00836099"/>
    <w:rsid w:val="008372F2"/>
    <w:rsid w:val="00837C95"/>
    <w:rsid w:val="0084060B"/>
    <w:rsid w:val="00840CC7"/>
    <w:rsid w:val="00840DFF"/>
    <w:rsid w:val="00841631"/>
    <w:rsid w:val="008421E5"/>
    <w:rsid w:val="008422EB"/>
    <w:rsid w:val="00842380"/>
    <w:rsid w:val="00843220"/>
    <w:rsid w:val="008432ED"/>
    <w:rsid w:val="008433D4"/>
    <w:rsid w:val="00843C89"/>
    <w:rsid w:val="00843E27"/>
    <w:rsid w:val="00843F67"/>
    <w:rsid w:val="0084562A"/>
    <w:rsid w:val="008458ED"/>
    <w:rsid w:val="00845ABA"/>
    <w:rsid w:val="00845C15"/>
    <w:rsid w:val="00845C1F"/>
    <w:rsid w:val="00846D25"/>
    <w:rsid w:val="00850040"/>
    <w:rsid w:val="008500EE"/>
    <w:rsid w:val="0085011C"/>
    <w:rsid w:val="008505E4"/>
    <w:rsid w:val="00850FCC"/>
    <w:rsid w:val="00852135"/>
    <w:rsid w:val="0085312F"/>
    <w:rsid w:val="008540C5"/>
    <w:rsid w:val="008557C7"/>
    <w:rsid w:val="00855806"/>
    <w:rsid w:val="00855DEE"/>
    <w:rsid w:val="00856501"/>
    <w:rsid w:val="00856829"/>
    <w:rsid w:val="00856C4E"/>
    <w:rsid w:val="00856F6A"/>
    <w:rsid w:val="00860817"/>
    <w:rsid w:val="00860888"/>
    <w:rsid w:val="00861359"/>
    <w:rsid w:val="008622F5"/>
    <w:rsid w:val="0086238D"/>
    <w:rsid w:val="00862573"/>
    <w:rsid w:val="0086263C"/>
    <w:rsid w:val="00863A8E"/>
    <w:rsid w:val="00864BA1"/>
    <w:rsid w:val="00864BF3"/>
    <w:rsid w:val="00865080"/>
    <w:rsid w:val="00865F8E"/>
    <w:rsid w:val="008661F9"/>
    <w:rsid w:val="00866240"/>
    <w:rsid w:val="008672DE"/>
    <w:rsid w:val="008711C5"/>
    <w:rsid w:val="00871CA7"/>
    <w:rsid w:val="00872602"/>
    <w:rsid w:val="0087270E"/>
    <w:rsid w:val="00872A4E"/>
    <w:rsid w:val="00872AC3"/>
    <w:rsid w:val="00873419"/>
    <w:rsid w:val="0087401A"/>
    <w:rsid w:val="008748CC"/>
    <w:rsid w:val="0087496A"/>
    <w:rsid w:val="00874C09"/>
    <w:rsid w:val="00875014"/>
    <w:rsid w:val="00875718"/>
    <w:rsid w:val="00875A3B"/>
    <w:rsid w:val="0087683C"/>
    <w:rsid w:val="00877192"/>
    <w:rsid w:val="00877821"/>
    <w:rsid w:val="00881236"/>
    <w:rsid w:val="008817A0"/>
    <w:rsid w:val="00882415"/>
    <w:rsid w:val="00882627"/>
    <w:rsid w:val="00882CC6"/>
    <w:rsid w:val="00883383"/>
    <w:rsid w:val="00883F3E"/>
    <w:rsid w:val="0088486A"/>
    <w:rsid w:val="0088534C"/>
    <w:rsid w:val="008854AB"/>
    <w:rsid w:val="00885523"/>
    <w:rsid w:val="00887717"/>
    <w:rsid w:val="00890A9D"/>
    <w:rsid w:val="00890C2B"/>
    <w:rsid w:val="0089167F"/>
    <w:rsid w:val="008916DD"/>
    <w:rsid w:val="008920A0"/>
    <w:rsid w:val="008932BC"/>
    <w:rsid w:val="00893451"/>
    <w:rsid w:val="00893B6E"/>
    <w:rsid w:val="00893DAE"/>
    <w:rsid w:val="008944DE"/>
    <w:rsid w:val="00894823"/>
    <w:rsid w:val="00894F33"/>
    <w:rsid w:val="0089751E"/>
    <w:rsid w:val="008A028D"/>
    <w:rsid w:val="008A04C4"/>
    <w:rsid w:val="008A08D9"/>
    <w:rsid w:val="008A0C32"/>
    <w:rsid w:val="008A0DDA"/>
    <w:rsid w:val="008A145E"/>
    <w:rsid w:val="008A17A7"/>
    <w:rsid w:val="008A1967"/>
    <w:rsid w:val="008A2B40"/>
    <w:rsid w:val="008A4A40"/>
    <w:rsid w:val="008A4CF9"/>
    <w:rsid w:val="008A4E1A"/>
    <w:rsid w:val="008A5942"/>
    <w:rsid w:val="008A6128"/>
    <w:rsid w:val="008A68DA"/>
    <w:rsid w:val="008A71F6"/>
    <w:rsid w:val="008A7495"/>
    <w:rsid w:val="008B0D2D"/>
    <w:rsid w:val="008B1427"/>
    <w:rsid w:val="008B2677"/>
    <w:rsid w:val="008B28B9"/>
    <w:rsid w:val="008B32C5"/>
    <w:rsid w:val="008B3A1D"/>
    <w:rsid w:val="008B3E17"/>
    <w:rsid w:val="008B4F90"/>
    <w:rsid w:val="008B5EB0"/>
    <w:rsid w:val="008B5FB6"/>
    <w:rsid w:val="008B6587"/>
    <w:rsid w:val="008B694C"/>
    <w:rsid w:val="008B6EFE"/>
    <w:rsid w:val="008B7A7A"/>
    <w:rsid w:val="008C03DA"/>
    <w:rsid w:val="008C088B"/>
    <w:rsid w:val="008C2304"/>
    <w:rsid w:val="008C4D90"/>
    <w:rsid w:val="008C5A2D"/>
    <w:rsid w:val="008C5B75"/>
    <w:rsid w:val="008C5E82"/>
    <w:rsid w:val="008C6345"/>
    <w:rsid w:val="008C7C0C"/>
    <w:rsid w:val="008D0367"/>
    <w:rsid w:val="008D07AF"/>
    <w:rsid w:val="008D19CB"/>
    <w:rsid w:val="008D2DBA"/>
    <w:rsid w:val="008D300B"/>
    <w:rsid w:val="008D30E1"/>
    <w:rsid w:val="008D375C"/>
    <w:rsid w:val="008D41B9"/>
    <w:rsid w:val="008D5380"/>
    <w:rsid w:val="008D57BA"/>
    <w:rsid w:val="008D6632"/>
    <w:rsid w:val="008D686D"/>
    <w:rsid w:val="008D7279"/>
    <w:rsid w:val="008D7B59"/>
    <w:rsid w:val="008E0257"/>
    <w:rsid w:val="008E05F5"/>
    <w:rsid w:val="008E0F9C"/>
    <w:rsid w:val="008E1414"/>
    <w:rsid w:val="008E3FCE"/>
    <w:rsid w:val="008E4180"/>
    <w:rsid w:val="008E42B7"/>
    <w:rsid w:val="008E4BEA"/>
    <w:rsid w:val="008E54C8"/>
    <w:rsid w:val="008E6132"/>
    <w:rsid w:val="008E6E63"/>
    <w:rsid w:val="008E7801"/>
    <w:rsid w:val="008F1D03"/>
    <w:rsid w:val="008F2176"/>
    <w:rsid w:val="008F23CA"/>
    <w:rsid w:val="008F24BE"/>
    <w:rsid w:val="008F2505"/>
    <w:rsid w:val="008F2614"/>
    <w:rsid w:val="008F2DDF"/>
    <w:rsid w:val="008F4CF6"/>
    <w:rsid w:val="008F4F98"/>
    <w:rsid w:val="008F55B4"/>
    <w:rsid w:val="008F5DDA"/>
    <w:rsid w:val="008F629E"/>
    <w:rsid w:val="008F6D0E"/>
    <w:rsid w:val="008F71FC"/>
    <w:rsid w:val="008F7641"/>
    <w:rsid w:val="00900E25"/>
    <w:rsid w:val="009015CE"/>
    <w:rsid w:val="00902A1A"/>
    <w:rsid w:val="00903593"/>
    <w:rsid w:val="00903CFF"/>
    <w:rsid w:val="00903E66"/>
    <w:rsid w:val="00903FC5"/>
    <w:rsid w:val="00904C2F"/>
    <w:rsid w:val="00905329"/>
    <w:rsid w:val="00905847"/>
    <w:rsid w:val="00905CC4"/>
    <w:rsid w:val="00905FFB"/>
    <w:rsid w:val="009061C8"/>
    <w:rsid w:val="00906D6A"/>
    <w:rsid w:val="00906F43"/>
    <w:rsid w:val="009079A4"/>
    <w:rsid w:val="00910270"/>
    <w:rsid w:val="00910381"/>
    <w:rsid w:val="00910505"/>
    <w:rsid w:val="00910C30"/>
    <w:rsid w:val="00911885"/>
    <w:rsid w:val="00911A16"/>
    <w:rsid w:val="0091273E"/>
    <w:rsid w:val="00912A43"/>
    <w:rsid w:val="00913F95"/>
    <w:rsid w:val="00914300"/>
    <w:rsid w:val="00914A83"/>
    <w:rsid w:val="009150DD"/>
    <w:rsid w:val="00915562"/>
    <w:rsid w:val="00915B3B"/>
    <w:rsid w:val="00915B98"/>
    <w:rsid w:val="00916768"/>
    <w:rsid w:val="009169E8"/>
    <w:rsid w:val="0091714F"/>
    <w:rsid w:val="00917ACE"/>
    <w:rsid w:val="00920BD8"/>
    <w:rsid w:val="009214E1"/>
    <w:rsid w:val="0092202A"/>
    <w:rsid w:val="009238FE"/>
    <w:rsid w:val="00924BDC"/>
    <w:rsid w:val="00925470"/>
    <w:rsid w:val="0092666C"/>
    <w:rsid w:val="00926F95"/>
    <w:rsid w:val="009276AA"/>
    <w:rsid w:val="00927C08"/>
    <w:rsid w:val="009303DD"/>
    <w:rsid w:val="009306F5"/>
    <w:rsid w:val="0093085D"/>
    <w:rsid w:val="00930CEE"/>
    <w:rsid w:val="00931563"/>
    <w:rsid w:val="009320C7"/>
    <w:rsid w:val="00932B1E"/>
    <w:rsid w:val="00932DF0"/>
    <w:rsid w:val="00932E49"/>
    <w:rsid w:val="009335C4"/>
    <w:rsid w:val="009335F7"/>
    <w:rsid w:val="009341A1"/>
    <w:rsid w:val="00934EA5"/>
    <w:rsid w:val="00935DE3"/>
    <w:rsid w:val="0093768C"/>
    <w:rsid w:val="00937F06"/>
    <w:rsid w:val="00941904"/>
    <w:rsid w:val="00944432"/>
    <w:rsid w:val="00944A38"/>
    <w:rsid w:val="009456CC"/>
    <w:rsid w:val="0094582B"/>
    <w:rsid w:val="0094647F"/>
    <w:rsid w:val="00946F81"/>
    <w:rsid w:val="00951265"/>
    <w:rsid w:val="009519AC"/>
    <w:rsid w:val="00952D9A"/>
    <w:rsid w:val="00952E38"/>
    <w:rsid w:val="0095313C"/>
    <w:rsid w:val="00953CAA"/>
    <w:rsid w:val="00953D6D"/>
    <w:rsid w:val="0095501D"/>
    <w:rsid w:val="0095512B"/>
    <w:rsid w:val="00955F17"/>
    <w:rsid w:val="00956B5F"/>
    <w:rsid w:val="00956FC4"/>
    <w:rsid w:val="00960AF9"/>
    <w:rsid w:val="009619F3"/>
    <w:rsid w:val="00961A3A"/>
    <w:rsid w:val="00961F78"/>
    <w:rsid w:val="00962003"/>
    <w:rsid w:val="0096293A"/>
    <w:rsid w:val="00962A21"/>
    <w:rsid w:val="00963A50"/>
    <w:rsid w:val="00963E2C"/>
    <w:rsid w:val="00963ED2"/>
    <w:rsid w:val="0096413A"/>
    <w:rsid w:val="0096594D"/>
    <w:rsid w:val="00965DFB"/>
    <w:rsid w:val="00966195"/>
    <w:rsid w:val="009661C9"/>
    <w:rsid w:val="0096710D"/>
    <w:rsid w:val="009673B8"/>
    <w:rsid w:val="00967765"/>
    <w:rsid w:val="009700CF"/>
    <w:rsid w:val="0097019E"/>
    <w:rsid w:val="00970208"/>
    <w:rsid w:val="00970790"/>
    <w:rsid w:val="00970B92"/>
    <w:rsid w:val="009714D5"/>
    <w:rsid w:val="0097218F"/>
    <w:rsid w:val="009723A2"/>
    <w:rsid w:val="0097286F"/>
    <w:rsid w:val="0097363B"/>
    <w:rsid w:val="009742B5"/>
    <w:rsid w:val="0097493A"/>
    <w:rsid w:val="009755AF"/>
    <w:rsid w:val="00975EF2"/>
    <w:rsid w:val="009761D0"/>
    <w:rsid w:val="009764AC"/>
    <w:rsid w:val="00976B70"/>
    <w:rsid w:val="00977897"/>
    <w:rsid w:val="00977A96"/>
    <w:rsid w:val="00980BA3"/>
    <w:rsid w:val="00980E06"/>
    <w:rsid w:val="0098177F"/>
    <w:rsid w:val="009827FF"/>
    <w:rsid w:val="00982C2F"/>
    <w:rsid w:val="00982DC8"/>
    <w:rsid w:val="0098334C"/>
    <w:rsid w:val="0098335C"/>
    <w:rsid w:val="00983EE2"/>
    <w:rsid w:val="00983FE1"/>
    <w:rsid w:val="00984947"/>
    <w:rsid w:val="0098528B"/>
    <w:rsid w:val="00985409"/>
    <w:rsid w:val="00985B0E"/>
    <w:rsid w:val="00985B97"/>
    <w:rsid w:val="00986007"/>
    <w:rsid w:val="0098630C"/>
    <w:rsid w:val="00987ACA"/>
    <w:rsid w:val="00990491"/>
    <w:rsid w:val="00990859"/>
    <w:rsid w:val="00990D35"/>
    <w:rsid w:val="00991103"/>
    <w:rsid w:val="0099136B"/>
    <w:rsid w:val="00993C21"/>
    <w:rsid w:val="00994126"/>
    <w:rsid w:val="009970E5"/>
    <w:rsid w:val="00997161"/>
    <w:rsid w:val="00997377"/>
    <w:rsid w:val="00997711"/>
    <w:rsid w:val="00997EB1"/>
    <w:rsid w:val="00997F40"/>
    <w:rsid w:val="009A11F5"/>
    <w:rsid w:val="009A198A"/>
    <w:rsid w:val="009A2102"/>
    <w:rsid w:val="009A25FF"/>
    <w:rsid w:val="009A2C52"/>
    <w:rsid w:val="009A2DEA"/>
    <w:rsid w:val="009A2E72"/>
    <w:rsid w:val="009A365F"/>
    <w:rsid w:val="009A3CCA"/>
    <w:rsid w:val="009A43D4"/>
    <w:rsid w:val="009A46CD"/>
    <w:rsid w:val="009A5CC3"/>
    <w:rsid w:val="009A695E"/>
    <w:rsid w:val="009A6D80"/>
    <w:rsid w:val="009A7386"/>
    <w:rsid w:val="009A7816"/>
    <w:rsid w:val="009A7898"/>
    <w:rsid w:val="009A79C1"/>
    <w:rsid w:val="009A7A6D"/>
    <w:rsid w:val="009B1B36"/>
    <w:rsid w:val="009B1ECE"/>
    <w:rsid w:val="009B224C"/>
    <w:rsid w:val="009B2411"/>
    <w:rsid w:val="009B2644"/>
    <w:rsid w:val="009B300F"/>
    <w:rsid w:val="009B46AF"/>
    <w:rsid w:val="009B4B58"/>
    <w:rsid w:val="009B4FDB"/>
    <w:rsid w:val="009B5234"/>
    <w:rsid w:val="009B5E01"/>
    <w:rsid w:val="009B6E7F"/>
    <w:rsid w:val="009C0019"/>
    <w:rsid w:val="009C0ACF"/>
    <w:rsid w:val="009C0BF4"/>
    <w:rsid w:val="009C0CAA"/>
    <w:rsid w:val="009C1A05"/>
    <w:rsid w:val="009C2219"/>
    <w:rsid w:val="009C23CF"/>
    <w:rsid w:val="009C2441"/>
    <w:rsid w:val="009C27A0"/>
    <w:rsid w:val="009C2B7C"/>
    <w:rsid w:val="009C39E8"/>
    <w:rsid w:val="009C4E13"/>
    <w:rsid w:val="009C509E"/>
    <w:rsid w:val="009C6162"/>
    <w:rsid w:val="009C6946"/>
    <w:rsid w:val="009C7FE3"/>
    <w:rsid w:val="009D1D41"/>
    <w:rsid w:val="009D26FD"/>
    <w:rsid w:val="009D320D"/>
    <w:rsid w:val="009D3383"/>
    <w:rsid w:val="009D3B0A"/>
    <w:rsid w:val="009D3E83"/>
    <w:rsid w:val="009D4A92"/>
    <w:rsid w:val="009D5BF1"/>
    <w:rsid w:val="009D5DDF"/>
    <w:rsid w:val="009D7973"/>
    <w:rsid w:val="009D7F1B"/>
    <w:rsid w:val="009E042B"/>
    <w:rsid w:val="009E066F"/>
    <w:rsid w:val="009E08A2"/>
    <w:rsid w:val="009E0CE9"/>
    <w:rsid w:val="009E1A5A"/>
    <w:rsid w:val="009E2596"/>
    <w:rsid w:val="009E2EDA"/>
    <w:rsid w:val="009E36B3"/>
    <w:rsid w:val="009E37E3"/>
    <w:rsid w:val="009E39C1"/>
    <w:rsid w:val="009E3AEC"/>
    <w:rsid w:val="009E43F2"/>
    <w:rsid w:val="009E45EA"/>
    <w:rsid w:val="009E5766"/>
    <w:rsid w:val="009E6023"/>
    <w:rsid w:val="009E6602"/>
    <w:rsid w:val="009E67CB"/>
    <w:rsid w:val="009E6E2D"/>
    <w:rsid w:val="009E7E6A"/>
    <w:rsid w:val="009F06A0"/>
    <w:rsid w:val="009F1B3F"/>
    <w:rsid w:val="009F23C8"/>
    <w:rsid w:val="009F2FA8"/>
    <w:rsid w:val="009F3716"/>
    <w:rsid w:val="009F3924"/>
    <w:rsid w:val="009F39A8"/>
    <w:rsid w:val="009F3B43"/>
    <w:rsid w:val="009F3BB1"/>
    <w:rsid w:val="009F4222"/>
    <w:rsid w:val="009F4230"/>
    <w:rsid w:val="009F564F"/>
    <w:rsid w:val="009F574F"/>
    <w:rsid w:val="009F63FA"/>
    <w:rsid w:val="009F7176"/>
    <w:rsid w:val="009F7592"/>
    <w:rsid w:val="009F76B9"/>
    <w:rsid w:val="00A005EF"/>
    <w:rsid w:val="00A01837"/>
    <w:rsid w:val="00A02660"/>
    <w:rsid w:val="00A029D9"/>
    <w:rsid w:val="00A02F24"/>
    <w:rsid w:val="00A0341D"/>
    <w:rsid w:val="00A035EC"/>
    <w:rsid w:val="00A03B30"/>
    <w:rsid w:val="00A0470B"/>
    <w:rsid w:val="00A0483F"/>
    <w:rsid w:val="00A05D24"/>
    <w:rsid w:val="00A069A8"/>
    <w:rsid w:val="00A0726C"/>
    <w:rsid w:val="00A1069D"/>
    <w:rsid w:val="00A1099F"/>
    <w:rsid w:val="00A11C2D"/>
    <w:rsid w:val="00A13894"/>
    <w:rsid w:val="00A13F23"/>
    <w:rsid w:val="00A13F61"/>
    <w:rsid w:val="00A14304"/>
    <w:rsid w:val="00A147D0"/>
    <w:rsid w:val="00A155A3"/>
    <w:rsid w:val="00A15E23"/>
    <w:rsid w:val="00A15E94"/>
    <w:rsid w:val="00A1613F"/>
    <w:rsid w:val="00A16853"/>
    <w:rsid w:val="00A16871"/>
    <w:rsid w:val="00A172DB"/>
    <w:rsid w:val="00A1742B"/>
    <w:rsid w:val="00A17CB2"/>
    <w:rsid w:val="00A20016"/>
    <w:rsid w:val="00A20776"/>
    <w:rsid w:val="00A2182F"/>
    <w:rsid w:val="00A21CC5"/>
    <w:rsid w:val="00A21DE4"/>
    <w:rsid w:val="00A2300E"/>
    <w:rsid w:val="00A24D82"/>
    <w:rsid w:val="00A25742"/>
    <w:rsid w:val="00A264E6"/>
    <w:rsid w:val="00A26757"/>
    <w:rsid w:val="00A26CE1"/>
    <w:rsid w:val="00A273B2"/>
    <w:rsid w:val="00A31D97"/>
    <w:rsid w:val="00A31DFE"/>
    <w:rsid w:val="00A31F46"/>
    <w:rsid w:val="00A32043"/>
    <w:rsid w:val="00A33424"/>
    <w:rsid w:val="00A34DA9"/>
    <w:rsid w:val="00A352E9"/>
    <w:rsid w:val="00A35759"/>
    <w:rsid w:val="00A3586D"/>
    <w:rsid w:val="00A35B56"/>
    <w:rsid w:val="00A36A6D"/>
    <w:rsid w:val="00A405FF"/>
    <w:rsid w:val="00A4088F"/>
    <w:rsid w:val="00A408B8"/>
    <w:rsid w:val="00A419CE"/>
    <w:rsid w:val="00A42851"/>
    <w:rsid w:val="00A4325F"/>
    <w:rsid w:val="00A433EF"/>
    <w:rsid w:val="00A441E4"/>
    <w:rsid w:val="00A4462E"/>
    <w:rsid w:val="00A44734"/>
    <w:rsid w:val="00A44A51"/>
    <w:rsid w:val="00A44BFB"/>
    <w:rsid w:val="00A451AA"/>
    <w:rsid w:val="00A45EEA"/>
    <w:rsid w:val="00A464B7"/>
    <w:rsid w:val="00A46AFB"/>
    <w:rsid w:val="00A47191"/>
    <w:rsid w:val="00A47316"/>
    <w:rsid w:val="00A479B1"/>
    <w:rsid w:val="00A47CB4"/>
    <w:rsid w:val="00A51B38"/>
    <w:rsid w:val="00A51D94"/>
    <w:rsid w:val="00A5254D"/>
    <w:rsid w:val="00A52A0C"/>
    <w:rsid w:val="00A52C97"/>
    <w:rsid w:val="00A53795"/>
    <w:rsid w:val="00A53DAE"/>
    <w:rsid w:val="00A53F1C"/>
    <w:rsid w:val="00A543BE"/>
    <w:rsid w:val="00A558B5"/>
    <w:rsid w:val="00A55E6A"/>
    <w:rsid w:val="00A56B20"/>
    <w:rsid w:val="00A571A5"/>
    <w:rsid w:val="00A5744D"/>
    <w:rsid w:val="00A60AFF"/>
    <w:rsid w:val="00A60B28"/>
    <w:rsid w:val="00A60EB2"/>
    <w:rsid w:val="00A6117F"/>
    <w:rsid w:val="00A61E1D"/>
    <w:rsid w:val="00A63333"/>
    <w:rsid w:val="00A65C7F"/>
    <w:rsid w:val="00A66A24"/>
    <w:rsid w:val="00A67389"/>
    <w:rsid w:val="00A677B5"/>
    <w:rsid w:val="00A701D1"/>
    <w:rsid w:val="00A715DB"/>
    <w:rsid w:val="00A71D1F"/>
    <w:rsid w:val="00A71E1E"/>
    <w:rsid w:val="00A722A4"/>
    <w:rsid w:val="00A72931"/>
    <w:rsid w:val="00A74AD5"/>
    <w:rsid w:val="00A74BF4"/>
    <w:rsid w:val="00A75497"/>
    <w:rsid w:val="00A75562"/>
    <w:rsid w:val="00A757C9"/>
    <w:rsid w:val="00A75A06"/>
    <w:rsid w:val="00A76616"/>
    <w:rsid w:val="00A767B7"/>
    <w:rsid w:val="00A7740E"/>
    <w:rsid w:val="00A8069F"/>
    <w:rsid w:val="00A80AEA"/>
    <w:rsid w:val="00A80DB8"/>
    <w:rsid w:val="00A81459"/>
    <w:rsid w:val="00A81504"/>
    <w:rsid w:val="00A81C03"/>
    <w:rsid w:val="00A81C0E"/>
    <w:rsid w:val="00A81DD1"/>
    <w:rsid w:val="00A81F72"/>
    <w:rsid w:val="00A83155"/>
    <w:rsid w:val="00A83A51"/>
    <w:rsid w:val="00A83E15"/>
    <w:rsid w:val="00A84EAA"/>
    <w:rsid w:val="00A8524A"/>
    <w:rsid w:val="00A85A91"/>
    <w:rsid w:val="00A85E75"/>
    <w:rsid w:val="00A86B55"/>
    <w:rsid w:val="00A86DD2"/>
    <w:rsid w:val="00A86F49"/>
    <w:rsid w:val="00A8733A"/>
    <w:rsid w:val="00A87B29"/>
    <w:rsid w:val="00A87CD2"/>
    <w:rsid w:val="00A87EA2"/>
    <w:rsid w:val="00A9086F"/>
    <w:rsid w:val="00A90C2B"/>
    <w:rsid w:val="00A90D90"/>
    <w:rsid w:val="00A90E0C"/>
    <w:rsid w:val="00A9158D"/>
    <w:rsid w:val="00A91829"/>
    <w:rsid w:val="00A9247C"/>
    <w:rsid w:val="00A92604"/>
    <w:rsid w:val="00A934D7"/>
    <w:rsid w:val="00A93671"/>
    <w:rsid w:val="00A9391C"/>
    <w:rsid w:val="00A93E21"/>
    <w:rsid w:val="00A94BDE"/>
    <w:rsid w:val="00A95492"/>
    <w:rsid w:val="00A965BA"/>
    <w:rsid w:val="00A966E6"/>
    <w:rsid w:val="00A96A8B"/>
    <w:rsid w:val="00A9743A"/>
    <w:rsid w:val="00AA0B98"/>
    <w:rsid w:val="00AA0CF9"/>
    <w:rsid w:val="00AA0E7F"/>
    <w:rsid w:val="00AA0F09"/>
    <w:rsid w:val="00AA0F9E"/>
    <w:rsid w:val="00AA1C3B"/>
    <w:rsid w:val="00AA31A9"/>
    <w:rsid w:val="00AA46D6"/>
    <w:rsid w:val="00AA4899"/>
    <w:rsid w:val="00AA48B8"/>
    <w:rsid w:val="00AA492D"/>
    <w:rsid w:val="00AA5133"/>
    <w:rsid w:val="00AA59D5"/>
    <w:rsid w:val="00AA59E4"/>
    <w:rsid w:val="00AA6924"/>
    <w:rsid w:val="00AA6CD6"/>
    <w:rsid w:val="00AA6E51"/>
    <w:rsid w:val="00AA6E70"/>
    <w:rsid w:val="00AA75B5"/>
    <w:rsid w:val="00AA7D30"/>
    <w:rsid w:val="00AB0CB1"/>
    <w:rsid w:val="00AB1225"/>
    <w:rsid w:val="00AB1345"/>
    <w:rsid w:val="00AB18AB"/>
    <w:rsid w:val="00AB28FE"/>
    <w:rsid w:val="00AB4B3A"/>
    <w:rsid w:val="00AB4CA4"/>
    <w:rsid w:val="00AB4EF6"/>
    <w:rsid w:val="00AB4F54"/>
    <w:rsid w:val="00AB5609"/>
    <w:rsid w:val="00AB6371"/>
    <w:rsid w:val="00AB65C0"/>
    <w:rsid w:val="00AB6807"/>
    <w:rsid w:val="00AB6FB3"/>
    <w:rsid w:val="00AB78D1"/>
    <w:rsid w:val="00AB78E2"/>
    <w:rsid w:val="00AC2C73"/>
    <w:rsid w:val="00AC2FAA"/>
    <w:rsid w:val="00AC398F"/>
    <w:rsid w:val="00AC554F"/>
    <w:rsid w:val="00AC55BA"/>
    <w:rsid w:val="00AC59F9"/>
    <w:rsid w:val="00AC5FB9"/>
    <w:rsid w:val="00AC75C4"/>
    <w:rsid w:val="00AC7922"/>
    <w:rsid w:val="00AD0B8C"/>
    <w:rsid w:val="00AD1EDE"/>
    <w:rsid w:val="00AD27FD"/>
    <w:rsid w:val="00AD29BE"/>
    <w:rsid w:val="00AD2AC3"/>
    <w:rsid w:val="00AD3D2E"/>
    <w:rsid w:val="00AD5932"/>
    <w:rsid w:val="00AD59F9"/>
    <w:rsid w:val="00AD60C2"/>
    <w:rsid w:val="00AD65FB"/>
    <w:rsid w:val="00AD6DB7"/>
    <w:rsid w:val="00AD6DE6"/>
    <w:rsid w:val="00AD7D69"/>
    <w:rsid w:val="00AD7DD4"/>
    <w:rsid w:val="00AE0DA4"/>
    <w:rsid w:val="00AE1128"/>
    <w:rsid w:val="00AE1AAB"/>
    <w:rsid w:val="00AE2090"/>
    <w:rsid w:val="00AE22B6"/>
    <w:rsid w:val="00AE231C"/>
    <w:rsid w:val="00AE3199"/>
    <w:rsid w:val="00AE6198"/>
    <w:rsid w:val="00AE6865"/>
    <w:rsid w:val="00AE706F"/>
    <w:rsid w:val="00AE7612"/>
    <w:rsid w:val="00AE76F3"/>
    <w:rsid w:val="00AE7C65"/>
    <w:rsid w:val="00AF0A91"/>
    <w:rsid w:val="00AF0BE6"/>
    <w:rsid w:val="00AF10AA"/>
    <w:rsid w:val="00AF129B"/>
    <w:rsid w:val="00AF15EB"/>
    <w:rsid w:val="00AF16E5"/>
    <w:rsid w:val="00AF224C"/>
    <w:rsid w:val="00AF2547"/>
    <w:rsid w:val="00AF359F"/>
    <w:rsid w:val="00AF3604"/>
    <w:rsid w:val="00AF39C5"/>
    <w:rsid w:val="00AF4271"/>
    <w:rsid w:val="00AF480E"/>
    <w:rsid w:val="00AF4B1C"/>
    <w:rsid w:val="00AF4DE5"/>
    <w:rsid w:val="00AF51FF"/>
    <w:rsid w:val="00B00FBA"/>
    <w:rsid w:val="00B01D17"/>
    <w:rsid w:val="00B02C1F"/>
    <w:rsid w:val="00B0351C"/>
    <w:rsid w:val="00B0381E"/>
    <w:rsid w:val="00B038F0"/>
    <w:rsid w:val="00B03F27"/>
    <w:rsid w:val="00B04D78"/>
    <w:rsid w:val="00B05031"/>
    <w:rsid w:val="00B0536C"/>
    <w:rsid w:val="00B05A18"/>
    <w:rsid w:val="00B05E60"/>
    <w:rsid w:val="00B05ECC"/>
    <w:rsid w:val="00B05ECE"/>
    <w:rsid w:val="00B064C7"/>
    <w:rsid w:val="00B06697"/>
    <w:rsid w:val="00B102F1"/>
    <w:rsid w:val="00B1060F"/>
    <w:rsid w:val="00B10E68"/>
    <w:rsid w:val="00B11C5A"/>
    <w:rsid w:val="00B122FC"/>
    <w:rsid w:val="00B127B8"/>
    <w:rsid w:val="00B13878"/>
    <w:rsid w:val="00B13A46"/>
    <w:rsid w:val="00B14144"/>
    <w:rsid w:val="00B1445E"/>
    <w:rsid w:val="00B1447E"/>
    <w:rsid w:val="00B154E1"/>
    <w:rsid w:val="00B175A8"/>
    <w:rsid w:val="00B17761"/>
    <w:rsid w:val="00B1792E"/>
    <w:rsid w:val="00B17CEB"/>
    <w:rsid w:val="00B20176"/>
    <w:rsid w:val="00B2093F"/>
    <w:rsid w:val="00B20FCF"/>
    <w:rsid w:val="00B21399"/>
    <w:rsid w:val="00B215E0"/>
    <w:rsid w:val="00B2187C"/>
    <w:rsid w:val="00B2219F"/>
    <w:rsid w:val="00B222BB"/>
    <w:rsid w:val="00B22738"/>
    <w:rsid w:val="00B22A4E"/>
    <w:rsid w:val="00B23F1B"/>
    <w:rsid w:val="00B24CC0"/>
    <w:rsid w:val="00B25228"/>
    <w:rsid w:val="00B255F4"/>
    <w:rsid w:val="00B25729"/>
    <w:rsid w:val="00B27C92"/>
    <w:rsid w:val="00B27F17"/>
    <w:rsid w:val="00B30043"/>
    <w:rsid w:val="00B307AF"/>
    <w:rsid w:val="00B30CBD"/>
    <w:rsid w:val="00B312DF"/>
    <w:rsid w:val="00B315CA"/>
    <w:rsid w:val="00B325D9"/>
    <w:rsid w:val="00B342DD"/>
    <w:rsid w:val="00B3499B"/>
    <w:rsid w:val="00B35C50"/>
    <w:rsid w:val="00B3667B"/>
    <w:rsid w:val="00B37067"/>
    <w:rsid w:val="00B37137"/>
    <w:rsid w:val="00B37361"/>
    <w:rsid w:val="00B37756"/>
    <w:rsid w:val="00B37A03"/>
    <w:rsid w:val="00B40CAD"/>
    <w:rsid w:val="00B416E0"/>
    <w:rsid w:val="00B423FC"/>
    <w:rsid w:val="00B4254D"/>
    <w:rsid w:val="00B4277F"/>
    <w:rsid w:val="00B42A3E"/>
    <w:rsid w:val="00B42F34"/>
    <w:rsid w:val="00B44941"/>
    <w:rsid w:val="00B462CC"/>
    <w:rsid w:val="00B47172"/>
    <w:rsid w:val="00B47483"/>
    <w:rsid w:val="00B50606"/>
    <w:rsid w:val="00B50697"/>
    <w:rsid w:val="00B517BB"/>
    <w:rsid w:val="00B522D1"/>
    <w:rsid w:val="00B526B0"/>
    <w:rsid w:val="00B53542"/>
    <w:rsid w:val="00B54639"/>
    <w:rsid w:val="00B54C1E"/>
    <w:rsid w:val="00B54E03"/>
    <w:rsid w:val="00B54F69"/>
    <w:rsid w:val="00B5559B"/>
    <w:rsid w:val="00B555D5"/>
    <w:rsid w:val="00B55F42"/>
    <w:rsid w:val="00B56379"/>
    <w:rsid w:val="00B56D83"/>
    <w:rsid w:val="00B57018"/>
    <w:rsid w:val="00B57795"/>
    <w:rsid w:val="00B6007C"/>
    <w:rsid w:val="00B60EB4"/>
    <w:rsid w:val="00B61720"/>
    <w:rsid w:val="00B62932"/>
    <w:rsid w:val="00B62B80"/>
    <w:rsid w:val="00B6316A"/>
    <w:rsid w:val="00B6381D"/>
    <w:rsid w:val="00B63C17"/>
    <w:rsid w:val="00B64009"/>
    <w:rsid w:val="00B641F9"/>
    <w:rsid w:val="00B6426E"/>
    <w:rsid w:val="00B65273"/>
    <w:rsid w:val="00B6666C"/>
    <w:rsid w:val="00B6667D"/>
    <w:rsid w:val="00B66EB5"/>
    <w:rsid w:val="00B67062"/>
    <w:rsid w:val="00B678D7"/>
    <w:rsid w:val="00B707ED"/>
    <w:rsid w:val="00B70B65"/>
    <w:rsid w:val="00B70CD7"/>
    <w:rsid w:val="00B71A23"/>
    <w:rsid w:val="00B725F0"/>
    <w:rsid w:val="00B74162"/>
    <w:rsid w:val="00B7448C"/>
    <w:rsid w:val="00B74715"/>
    <w:rsid w:val="00B747C9"/>
    <w:rsid w:val="00B75830"/>
    <w:rsid w:val="00B75B17"/>
    <w:rsid w:val="00B75D91"/>
    <w:rsid w:val="00B765E9"/>
    <w:rsid w:val="00B76F39"/>
    <w:rsid w:val="00B771D8"/>
    <w:rsid w:val="00B77750"/>
    <w:rsid w:val="00B7799C"/>
    <w:rsid w:val="00B77B97"/>
    <w:rsid w:val="00B80131"/>
    <w:rsid w:val="00B8056B"/>
    <w:rsid w:val="00B80AE5"/>
    <w:rsid w:val="00B816E5"/>
    <w:rsid w:val="00B81C34"/>
    <w:rsid w:val="00B8328C"/>
    <w:rsid w:val="00B83AD0"/>
    <w:rsid w:val="00B83BF5"/>
    <w:rsid w:val="00B83ED7"/>
    <w:rsid w:val="00B8404D"/>
    <w:rsid w:val="00B85B9F"/>
    <w:rsid w:val="00B86AF0"/>
    <w:rsid w:val="00B86C20"/>
    <w:rsid w:val="00B86D7F"/>
    <w:rsid w:val="00B87506"/>
    <w:rsid w:val="00B9071C"/>
    <w:rsid w:val="00B90A29"/>
    <w:rsid w:val="00B90DB9"/>
    <w:rsid w:val="00B9207E"/>
    <w:rsid w:val="00B92985"/>
    <w:rsid w:val="00B9373E"/>
    <w:rsid w:val="00B95EFF"/>
    <w:rsid w:val="00B966AA"/>
    <w:rsid w:val="00B96AF2"/>
    <w:rsid w:val="00B97896"/>
    <w:rsid w:val="00B97A78"/>
    <w:rsid w:val="00B97C09"/>
    <w:rsid w:val="00BA0EFB"/>
    <w:rsid w:val="00BA0F86"/>
    <w:rsid w:val="00BA1424"/>
    <w:rsid w:val="00BA1E6B"/>
    <w:rsid w:val="00BA2C6A"/>
    <w:rsid w:val="00BA2FCC"/>
    <w:rsid w:val="00BA3730"/>
    <w:rsid w:val="00BA476F"/>
    <w:rsid w:val="00BA4F31"/>
    <w:rsid w:val="00BA53B5"/>
    <w:rsid w:val="00BA54DB"/>
    <w:rsid w:val="00BA5553"/>
    <w:rsid w:val="00BA565A"/>
    <w:rsid w:val="00BA5817"/>
    <w:rsid w:val="00BB05D7"/>
    <w:rsid w:val="00BB093A"/>
    <w:rsid w:val="00BB161F"/>
    <w:rsid w:val="00BB17D2"/>
    <w:rsid w:val="00BB1EEE"/>
    <w:rsid w:val="00BB201F"/>
    <w:rsid w:val="00BB2E37"/>
    <w:rsid w:val="00BB3AF5"/>
    <w:rsid w:val="00BB47FF"/>
    <w:rsid w:val="00BB501F"/>
    <w:rsid w:val="00BB52A2"/>
    <w:rsid w:val="00BB594D"/>
    <w:rsid w:val="00BB5B50"/>
    <w:rsid w:val="00BB5C11"/>
    <w:rsid w:val="00BB7687"/>
    <w:rsid w:val="00BB7EDA"/>
    <w:rsid w:val="00BC0C51"/>
    <w:rsid w:val="00BC1253"/>
    <w:rsid w:val="00BC12EA"/>
    <w:rsid w:val="00BC22D8"/>
    <w:rsid w:val="00BC2733"/>
    <w:rsid w:val="00BC3B0A"/>
    <w:rsid w:val="00BC3BA2"/>
    <w:rsid w:val="00BC3FFB"/>
    <w:rsid w:val="00BC408B"/>
    <w:rsid w:val="00BC40C2"/>
    <w:rsid w:val="00BC4817"/>
    <w:rsid w:val="00BC53F9"/>
    <w:rsid w:val="00BC5F52"/>
    <w:rsid w:val="00BC6725"/>
    <w:rsid w:val="00BD01CC"/>
    <w:rsid w:val="00BD03D7"/>
    <w:rsid w:val="00BD1E22"/>
    <w:rsid w:val="00BD2AFA"/>
    <w:rsid w:val="00BD2CFD"/>
    <w:rsid w:val="00BD3772"/>
    <w:rsid w:val="00BD3CDB"/>
    <w:rsid w:val="00BD67E2"/>
    <w:rsid w:val="00BD7637"/>
    <w:rsid w:val="00BD7BBE"/>
    <w:rsid w:val="00BD7D1D"/>
    <w:rsid w:val="00BD7E20"/>
    <w:rsid w:val="00BE0417"/>
    <w:rsid w:val="00BE10B0"/>
    <w:rsid w:val="00BE1848"/>
    <w:rsid w:val="00BE1EB3"/>
    <w:rsid w:val="00BE2CA7"/>
    <w:rsid w:val="00BE2F49"/>
    <w:rsid w:val="00BE3852"/>
    <w:rsid w:val="00BE3C0B"/>
    <w:rsid w:val="00BE50AA"/>
    <w:rsid w:val="00BE555A"/>
    <w:rsid w:val="00BE64BF"/>
    <w:rsid w:val="00BE6C1C"/>
    <w:rsid w:val="00BF019E"/>
    <w:rsid w:val="00BF16B4"/>
    <w:rsid w:val="00BF1B33"/>
    <w:rsid w:val="00BF39A7"/>
    <w:rsid w:val="00BF4486"/>
    <w:rsid w:val="00BF44D6"/>
    <w:rsid w:val="00BF53FE"/>
    <w:rsid w:val="00BF6C78"/>
    <w:rsid w:val="00BF7307"/>
    <w:rsid w:val="00C0131D"/>
    <w:rsid w:val="00C01B96"/>
    <w:rsid w:val="00C025D5"/>
    <w:rsid w:val="00C036A9"/>
    <w:rsid w:val="00C0380F"/>
    <w:rsid w:val="00C04378"/>
    <w:rsid w:val="00C04842"/>
    <w:rsid w:val="00C05660"/>
    <w:rsid w:val="00C0604E"/>
    <w:rsid w:val="00C06B6E"/>
    <w:rsid w:val="00C073FF"/>
    <w:rsid w:val="00C07477"/>
    <w:rsid w:val="00C075F3"/>
    <w:rsid w:val="00C07882"/>
    <w:rsid w:val="00C079CA"/>
    <w:rsid w:val="00C07CFF"/>
    <w:rsid w:val="00C100A5"/>
    <w:rsid w:val="00C10841"/>
    <w:rsid w:val="00C11969"/>
    <w:rsid w:val="00C12537"/>
    <w:rsid w:val="00C13738"/>
    <w:rsid w:val="00C143F7"/>
    <w:rsid w:val="00C1454E"/>
    <w:rsid w:val="00C14746"/>
    <w:rsid w:val="00C15102"/>
    <w:rsid w:val="00C15448"/>
    <w:rsid w:val="00C156A5"/>
    <w:rsid w:val="00C15720"/>
    <w:rsid w:val="00C1577D"/>
    <w:rsid w:val="00C16163"/>
    <w:rsid w:val="00C16516"/>
    <w:rsid w:val="00C20DB3"/>
    <w:rsid w:val="00C21FA8"/>
    <w:rsid w:val="00C221D5"/>
    <w:rsid w:val="00C22C74"/>
    <w:rsid w:val="00C2307D"/>
    <w:rsid w:val="00C236D6"/>
    <w:rsid w:val="00C24A3D"/>
    <w:rsid w:val="00C254F8"/>
    <w:rsid w:val="00C27151"/>
    <w:rsid w:val="00C279B7"/>
    <w:rsid w:val="00C3033C"/>
    <w:rsid w:val="00C30727"/>
    <w:rsid w:val="00C30C93"/>
    <w:rsid w:val="00C3148F"/>
    <w:rsid w:val="00C314FF"/>
    <w:rsid w:val="00C31B2A"/>
    <w:rsid w:val="00C32762"/>
    <w:rsid w:val="00C32929"/>
    <w:rsid w:val="00C32DC5"/>
    <w:rsid w:val="00C331D0"/>
    <w:rsid w:val="00C3350C"/>
    <w:rsid w:val="00C36490"/>
    <w:rsid w:val="00C3687E"/>
    <w:rsid w:val="00C403DC"/>
    <w:rsid w:val="00C41EC2"/>
    <w:rsid w:val="00C42286"/>
    <w:rsid w:val="00C425C1"/>
    <w:rsid w:val="00C426A2"/>
    <w:rsid w:val="00C44CED"/>
    <w:rsid w:val="00C44DA5"/>
    <w:rsid w:val="00C454F8"/>
    <w:rsid w:val="00C45C23"/>
    <w:rsid w:val="00C45C9B"/>
    <w:rsid w:val="00C46228"/>
    <w:rsid w:val="00C46B00"/>
    <w:rsid w:val="00C46CD6"/>
    <w:rsid w:val="00C46E95"/>
    <w:rsid w:val="00C46FB7"/>
    <w:rsid w:val="00C4755C"/>
    <w:rsid w:val="00C4770B"/>
    <w:rsid w:val="00C47BD7"/>
    <w:rsid w:val="00C5028B"/>
    <w:rsid w:val="00C5062A"/>
    <w:rsid w:val="00C51D26"/>
    <w:rsid w:val="00C52CE0"/>
    <w:rsid w:val="00C52E55"/>
    <w:rsid w:val="00C53379"/>
    <w:rsid w:val="00C54326"/>
    <w:rsid w:val="00C545A9"/>
    <w:rsid w:val="00C54CBF"/>
    <w:rsid w:val="00C5513A"/>
    <w:rsid w:val="00C56D1E"/>
    <w:rsid w:val="00C56E3C"/>
    <w:rsid w:val="00C57894"/>
    <w:rsid w:val="00C60081"/>
    <w:rsid w:val="00C606B5"/>
    <w:rsid w:val="00C610FD"/>
    <w:rsid w:val="00C617D7"/>
    <w:rsid w:val="00C6266E"/>
    <w:rsid w:val="00C638EA"/>
    <w:rsid w:val="00C64DE5"/>
    <w:rsid w:val="00C65554"/>
    <w:rsid w:val="00C66815"/>
    <w:rsid w:val="00C671B3"/>
    <w:rsid w:val="00C671FC"/>
    <w:rsid w:val="00C675C2"/>
    <w:rsid w:val="00C67BC6"/>
    <w:rsid w:val="00C7132A"/>
    <w:rsid w:val="00C719A2"/>
    <w:rsid w:val="00C7384B"/>
    <w:rsid w:val="00C738F1"/>
    <w:rsid w:val="00C73A15"/>
    <w:rsid w:val="00C73FFC"/>
    <w:rsid w:val="00C744E9"/>
    <w:rsid w:val="00C74F7E"/>
    <w:rsid w:val="00C750FA"/>
    <w:rsid w:val="00C755A4"/>
    <w:rsid w:val="00C755F1"/>
    <w:rsid w:val="00C75853"/>
    <w:rsid w:val="00C75985"/>
    <w:rsid w:val="00C75A37"/>
    <w:rsid w:val="00C76253"/>
    <w:rsid w:val="00C76BA1"/>
    <w:rsid w:val="00C77A4A"/>
    <w:rsid w:val="00C77CD0"/>
    <w:rsid w:val="00C80486"/>
    <w:rsid w:val="00C80832"/>
    <w:rsid w:val="00C8210F"/>
    <w:rsid w:val="00C821B3"/>
    <w:rsid w:val="00C8276F"/>
    <w:rsid w:val="00C82AA7"/>
    <w:rsid w:val="00C83A44"/>
    <w:rsid w:val="00C83D33"/>
    <w:rsid w:val="00C84937"/>
    <w:rsid w:val="00C84F30"/>
    <w:rsid w:val="00C84FD9"/>
    <w:rsid w:val="00C85171"/>
    <w:rsid w:val="00C85CCF"/>
    <w:rsid w:val="00C860C2"/>
    <w:rsid w:val="00C86D42"/>
    <w:rsid w:val="00C86EB4"/>
    <w:rsid w:val="00C87384"/>
    <w:rsid w:val="00C8797C"/>
    <w:rsid w:val="00C91BF0"/>
    <w:rsid w:val="00C9248C"/>
    <w:rsid w:val="00C92617"/>
    <w:rsid w:val="00C93FB8"/>
    <w:rsid w:val="00C9440A"/>
    <w:rsid w:val="00C961B6"/>
    <w:rsid w:val="00C9621D"/>
    <w:rsid w:val="00C968E5"/>
    <w:rsid w:val="00C96A00"/>
    <w:rsid w:val="00C96C16"/>
    <w:rsid w:val="00C96F64"/>
    <w:rsid w:val="00C97558"/>
    <w:rsid w:val="00CA0725"/>
    <w:rsid w:val="00CA1384"/>
    <w:rsid w:val="00CA1A3F"/>
    <w:rsid w:val="00CA1CC4"/>
    <w:rsid w:val="00CA2AAD"/>
    <w:rsid w:val="00CA2DE7"/>
    <w:rsid w:val="00CA45CE"/>
    <w:rsid w:val="00CA4A77"/>
    <w:rsid w:val="00CA4F19"/>
    <w:rsid w:val="00CA574D"/>
    <w:rsid w:val="00CA632C"/>
    <w:rsid w:val="00CA6767"/>
    <w:rsid w:val="00CA6D46"/>
    <w:rsid w:val="00CA722B"/>
    <w:rsid w:val="00CB153E"/>
    <w:rsid w:val="00CB2DC6"/>
    <w:rsid w:val="00CB3EC7"/>
    <w:rsid w:val="00CB3EF5"/>
    <w:rsid w:val="00CB50C7"/>
    <w:rsid w:val="00CB5386"/>
    <w:rsid w:val="00CB53CE"/>
    <w:rsid w:val="00CB5426"/>
    <w:rsid w:val="00CB561D"/>
    <w:rsid w:val="00CB571B"/>
    <w:rsid w:val="00CB5D0C"/>
    <w:rsid w:val="00CB65AD"/>
    <w:rsid w:val="00CB694B"/>
    <w:rsid w:val="00CB795A"/>
    <w:rsid w:val="00CB7BEE"/>
    <w:rsid w:val="00CC02F1"/>
    <w:rsid w:val="00CC0470"/>
    <w:rsid w:val="00CC09B8"/>
    <w:rsid w:val="00CC16C6"/>
    <w:rsid w:val="00CC195B"/>
    <w:rsid w:val="00CC19E7"/>
    <w:rsid w:val="00CC2107"/>
    <w:rsid w:val="00CC25ED"/>
    <w:rsid w:val="00CC27E9"/>
    <w:rsid w:val="00CC2F31"/>
    <w:rsid w:val="00CC3400"/>
    <w:rsid w:val="00CC3E80"/>
    <w:rsid w:val="00CC3FE7"/>
    <w:rsid w:val="00CC4CED"/>
    <w:rsid w:val="00CC61E3"/>
    <w:rsid w:val="00CC6698"/>
    <w:rsid w:val="00CD0059"/>
    <w:rsid w:val="00CD09DD"/>
    <w:rsid w:val="00CD0AE8"/>
    <w:rsid w:val="00CD101A"/>
    <w:rsid w:val="00CD112F"/>
    <w:rsid w:val="00CD125C"/>
    <w:rsid w:val="00CD1301"/>
    <w:rsid w:val="00CD1355"/>
    <w:rsid w:val="00CD1848"/>
    <w:rsid w:val="00CD200C"/>
    <w:rsid w:val="00CD339D"/>
    <w:rsid w:val="00CD3B5B"/>
    <w:rsid w:val="00CD45D8"/>
    <w:rsid w:val="00CD462E"/>
    <w:rsid w:val="00CD57C1"/>
    <w:rsid w:val="00CD5AEF"/>
    <w:rsid w:val="00CD68D1"/>
    <w:rsid w:val="00CD74A8"/>
    <w:rsid w:val="00CE002C"/>
    <w:rsid w:val="00CE0EC6"/>
    <w:rsid w:val="00CE0FC8"/>
    <w:rsid w:val="00CE1292"/>
    <w:rsid w:val="00CE1A27"/>
    <w:rsid w:val="00CE1B48"/>
    <w:rsid w:val="00CE264B"/>
    <w:rsid w:val="00CE4B57"/>
    <w:rsid w:val="00CE6650"/>
    <w:rsid w:val="00CE67DD"/>
    <w:rsid w:val="00CF0211"/>
    <w:rsid w:val="00CF0414"/>
    <w:rsid w:val="00CF135A"/>
    <w:rsid w:val="00CF3556"/>
    <w:rsid w:val="00CF3D2B"/>
    <w:rsid w:val="00CF4305"/>
    <w:rsid w:val="00CF46FB"/>
    <w:rsid w:val="00CF5DA3"/>
    <w:rsid w:val="00CF5DE9"/>
    <w:rsid w:val="00CF6DC1"/>
    <w:rsid w:val="00CF787B"/>
    <w:rsid w:val="00CF7EA2"/>
    <w:rsid w:val="00D002AF"/>
    <w:rsid w:val="00D0045A"/>
    <w:rsid w:val="00D00C59"/>
    <w:rsid w:val="00D023EB"/>
    <w:rsid w:val="00D02D6D"/>
    <w:rsid w:val="00D02E0E"/>
    <w:rsid w:val="00D02EFD"/>
    <w:rsid w:val="00D03094"/>
    <w:rsid w:val="00D03A69"/>
    <w:rsid w:val="00D041F6"/>
    <w:rsid w:val="00D0494A"/>
    <w:rsid w:val="00D05806"/>
    <w:rsid w:val="00D05C87"/>
    <w:rsid w:val="00D05CC6"/>
    <w:rsid w:val="00D06251"/>
    <w:rsid w:val="00D06581"/>
    <w:rsid w:val="00D0663F"/>
    <w:rsid w:val="00D0693C"/>
    <w:rsid w:val="00D06A9C"/>
    <w:rsid w:val="00D06C9D"/>
    <w:rsid w:val="00D06D49"/>
    <w:rsid w:val="00D073AF"/>
    <w:rsid w:val="00D07618"/>
    <w:rsid w:val="00D07B82"/>
    <w:rsid w:val="00D07FBE"/>
    <w:rsid w:val="00D10BA3"/>
    <w:rsid w:val="00D10D5F"/>
    <w:rsid w:val="00D110B2"/>
    <w:rsid w:val="00D11301"/>
    <w:rsid w:val="00D1223E"/>
    <w:rsid w:val="00D132EB"/>
    <w:rsid w:val="00D13577"/>
    <w:rsid w:val="00D142EF"/>
    <w:rsid w:val="00D1445F"/>
    <w:rsid w:val="00D14641"/>
    <w:rsid w:val="00D14ED8"/>
    <w:rsid w:val="00D150C5"/>
    <w:rsid w:val="00D15827"/>
    <w:rsid w:val="00D15A7D"/>
    <w:rsid w:val="00D1655B"/>
    <w:rsid w:val="00D167D4"/>
    <w:rsid w:val="00D1711E"/>
    <w:rsid w:val="00D178D1"/>
    <w:rsid w:val="00D17ACD"/>
    <w:rsid w:val="00D2008E"/>
    <w:rsid w:val="00D20E9D"/>
    <w:rsid w:val="00D22D65"/>
    <w:rsid w:val="00D23240"/>
    <w:rsid w:val="00D24097"/>
    <w:rsid w:val="00D2496E"/>
    <w:rsid w:val="00D2570F"/>
    <w:rsid w:val="00D25BBF"/>
    <w:rsid w:val="00D26555"/>
    <w:rsid w:val="00D26F66"/>
    <w:rsid w:val="00D27A27"/>
    <w:rsid w:val="00D27E4C"/>
    <w:rsid w:val="00D3075D"/>
    <w:rsid w:val="00D310E6"/>
    <w:rsid w:val="00D311E7"/>
    <w:rsid w:val="00D31682"/>
    <w:rsid w:val="00D32261"/>
    <w:rsid w:val="00D32A2C"/>
    <w:rsid w:val="00D32C69"/>
    <w:rsid w:val="00D33144"/>
    <w:rsid w:val="00D3363D"/>
    <w:rsid w:val="00D348A9"/>
    <w:rsid w:val="00D349A9"/>
    <w:rsid w:val="00D354CC"/>
    <w:rsid w:val="00D36A02"/>
    <w:rsid w:val="00D36A33"/>
    <w:rsid w:val="00D36EC2"/>
    <w:rsid w:val="00D37992"/>
    <w:rsid w:val="00D37DBC"/>
    <w:rsid w:val="00D40AC7"/>
    <w:rsid w:val="00D40FFD"/>
    <w:rsid w:val="00D41438"/>
    <w:rsid w:val="00D41DFA"/>
    <w:rsid w:val="00D42B7F"/>
    <w:rsid w:val="00D42F84"/>
    <w:rsid w:val="00D42F8C"/>
    <w:rsid w:val="00D43200"/>
    <w:rsid w:val="00D43483"/>
    <w:rsid w:val="00D4349F"/>
    <w:rsid w:val="00D43AED"/>
    <w:rsid w:val="00D43BBB"/>
    <w:rsid w:val="00D44158"/>
    <w:rsid w:val="00D459BF"/>
    <w:rsid w:val="00D4619B"/>
    <w:rsid w:val="00D4684D"/>
    <w:rsid w:val="00D4738E"/>
    <w:rsid w:val="00D47BA1"/>
    <w:rsid w:val="00D507CE"/>
    <w:rsid w:val="00D50ADB"/>
    <w:rsid w:val="00D514BF"/>
    <w:rsid w:val="00D515D9"/>
    <w:rsid w:val="00D516EB"/>
    <w:rsid w:val="00D53E3E"/>
    <w:rsid w:val="00D551CA"/>
    <w:rsid w:val="00D5563F"/>
    <w:rsid w:val="00D55789"/>
    <w:rsid w:val="00D560EE"/>
    <w:rsid w:val="00D561B3"/>
    <w:rsid w:val="00D57A42"/>
    <w:rsid w:val="00D61054"/>
    <w:rsid w:val="00D61247"/>
    <w:rsid w:val="00D61282"/>
    <w:rsid w:val="00D616A9"/>
    <w:rsid w:val="00D619E5"/>
    <w:rsid w:val="00D62541"/>
    <w:rsid w:val="00D6336F"/>
    <w:rsid w:val="00D64018"/>
    <w:rsid w:val="00D64679"/>
    <w:rsid w:val="00D65968"/>
    <w:rsid w:val="00D665A0"/>
    <w:rsid w:val="00D666AD"/>
    <w:rsid w:val="00D66C50"/>
    <w:rsid w:val="00D671AD"/>
    <w:rsid w:val="00D674BA"/>
    <w:rsid w:val="00D6765F"/>
    <w:rsid w:val="00D701DE"/>
    <w:rsid w:val="00D71830"/>
    <w:rsid w:val="00D72DFA"/>
    <w:rsid w:val="00D74051"/>
    <w:rsid w:val="00D74CC6"/>
    <w:rsid w:val="00D754B2"/>
    <w:rsid w:val="00D754E8"/>
    <w:rsid w:val="00D7578A"/>
    <w:rsid w:val="00D76398"/>
    <w:rsid w:val="00D76E03"/>
    <w:rsid w:val="00D77262"/>
    <w:rsid w:val="00D77C39"/>
    <w:rsid w:val="00D808C7"/>
    <w:rsid w:val="00D80FC7"/>
    <w:rsid w:val="00D814F9"/>
    <w:rsid w:val="00D830B5"/>
    <w:rsid w:val="00D83595"/>
    <w:rsid w:val="00D8362D"/>
    <w:rsid w:val="00D842A5"/>
    <w:rsid w:val="00D84DDE"/>
    <w:rsid w:val="00D84F4D"/>
    <w:rsid w:val="00D84F76"/>
    <w:rsid w:val="00D859F0"/>
    <w:rsid w:val="00D85C53"/>
    <w:rsid w:val="00D86A1C"/>
    <w:rsid w:val="00D86A1E"/>
    <w:rsid w:val="00D876AC"/>
    <w:rsid w:val="00D907DD"/>
    <w:rsid w:val="00D90C49"/>
    <w:rsid w:val="00D911DF"/>
    <w:rsid w:val="00D91288"/>
    <w:rsid w:val="00D9186D"/>
    <w:rsid w:val="00D922F9"/>
    <w:rsid w:val="00D93415"/>
    <w:rsid w:val="00D93994"/>
    <w:rsid w:val="00D939D2"/>
    <w:rsid w:val="00D94896"/>
    <w:rsid w:val="00D94915"/>
    <w:rsid w:val="00D9573F"/>
    <w:rsid w:val="00D958C0"/>
    <w:rsid w:val="00D95F78"/>
    <w:rsid w:val="00D96650"/>
    <w:rsid w:val="00D97C71"/>
    <w:rsid w:val="00DA072F"/>
    <w:rsid w:val="00DA0AEC"/>
    <w:rsid w:val="00DA2FDC"/>
    <w:rsid w:val="00DA3741"/>
    <w:rsid w:val="00DA38FC"/>
    <w:rsid w:val="00DA3F9B"/>
    <w:rsid w:val="00DA4B8D"/>
    <w:rsid w:val="00DA4CE7"/>
    <w:rsid w:val="00DA4DE9"/>
    <w:rsid w:val="00DA5167"/>
    <w:rsid w:val="00DA597C"/>
    <w:rsid w:val="00DA6355"/>
    <w:rsid w:val="00DA6C99"/>
    <w:rsid w:val="00DA7681"/>
    <w:rsid w:val="00DA7AC5"/>
    <w:rsid w:val="00DA7D63"/>
    <w:rsid w:val="00DA7DA6"/>
    <w:rsid w:val="00DA7F4C"/>
    <w:rsid w:val="00DB0925"/>
    <w:rsid w:val="00DB1F14"/>
    <w:rsid w:val="00DB2252"/>
    <w:rsid w:val="00DB3D3B"/>
    <w:rsid w:val="00DB422D"/>
    <w:rsid w:val="00DB473A"/>
    <w:rsid w:val="00DB478E"/>
    <w:rsid w:val="00DB5151"/>
    <w:rsid w:val="00DB5613"/>
    <w:rsid w:val="00DB5624"/>
    <w:rsid w:val="00DB630F"/>
    <w:rsid w:val="00DB7503"/>
    <w:rsid w:val="00DB79F1"/>
    <w:rsid w:val="00DC0A76"/>
    <w:rsid w:val="00DC0B75"/>
    <w:rsid w:val="00DC0B8D"/>
    <w:rsid w:val="00DC0E13"/>
    <w:rsid w:val="00DC1C5C"/>
    <w:rsid w:val="00DC2719"/>
    <w:rsid w:val="00DC31CE"/>
    <w:rsid w:val="00DC376D"/>
    <w:rsid w:val="00DC3C6F"/>
    <w:rsid w:val="00DC3CAA"/>
    <w:rsid w:val="00DC446F"/>
    <w:rsid w:val="00DC4A8C"/>
    <w:rsid w:val="00DC4CB7"/>
    <w:rsid w:val="00DC60FB"/>
    <w:rsid w:val="00DC70F9"/>
    <w:rsid w:val="00DC771F"/>
    <w:rsid w:val="00DC7EE6"/>
    <w:rsid w:val="00DD01E9"/>
    <w:rsid w:val="00DD2771"/>
    <w:rsid w:val="00DD2B27"/>
    <w:rsid w:val="00DD3468"/>
    <w:rsid w:val="00DD3C57"/>
    <w:rsid w:val="00DD4164"/>
    <w:rsid w:val="00DD4552"/>
    <w:rsid w:val="00DD4B7C"/>
    <w:rsid w:val="00DD4BEA"/>
    <w:rsid w:val="00DD54C1"/>
    <w:rsid w:val="00DD57DC"/>
    <w:rsid w:val="00DD5DAA"/>
    <w:rsid w:val="00DD5E59"/>
    <w:rsid w:val="00DD6F34"/>
    <w:rsid w:val="00DD7332"/>
    <w:rsid w:val="00DE043B"/>
    <w:rsid w:val="00DE06BB"/>
    <w:rsid w:val="00DE07EE"/>
    <w:rsid w:val="00DE117A"/>
    <w:rsid w:val="00DE1A00"/>
    <w:rsid w:val="00DE1B5A"/>
    <w:rsid w:val="00DE1CA4"/>
    <w:rsid w:val="00DE23D1"/>
    <w:rsid w:val="00DE259C"/>
    <w:rsid w:val="00DE2A9D"/>
    <w:rsid w:val="00DE2B32"/>
    <w:rsid w:val="00DE30AD"/>
    <w:rsid w:val="00DE3166"/>
    <w:rsid w:val="00DE40F8"/>
    <w:rsid w:val="00DE41F9"/>
    <w:rsid w:val="00DE46D9"/>
    <w:rsid w:val="00DE4A9F"/>
    <w:rsid w:val="00DE53B9"/>
    <w:rsid w:val="00DE5848"/>
    <w:rsid w:val="00DE586C"/>
    <w:rsid w:val="00DE62A3"/>
    <w:rsid w:val="00DE64E0"/>
    <w:rsid w:val="00DE67BF"/>
    <w:rsid w:val="00DE681A"/>
    <w:rsid w:val="00DE747D"/>
    <w:rsid w:val="00DE7CFF"/>
    <w:rsid w:val="00DE7E6A"/>
    <w:rsid w:val="00DF04FF"/>
    <w:rsid w:val="00DF0694"/>
    <w:rsid w:val="00DF0A3C"/>
    <w:rsid w:val="00DF0DBE"/>
    <w:rsid w:val="00DF0DE9"/>
    <w:rsid w:val="00DF0DFE"/>
    <w:rsid w:val="00DF1004"/>
    <w:rsid w:val="00DF13DB"/>
    <w:rsid w:val="00DF19F1"/>
    <w:rsid w:val="00DF1FC5"/>
    <w:rsid w:val="00DF23D1"/>
    <w:rsid w:val="00DF24DF"/>
    <w:rsid w:val="00DF27D2"/>
    <w:rsid w:val="00DF2C9D"/>
    <w:rsid w:val="00DF34DA"/>
    <w:rsid w:val="00DF508E"/>
    <w:rsid w:val="00DF678F"/>
    <w:rsid w:val="00DF75FF"/>
    <w:rsid w:val="00DF7BC9"/>
    <w:rsid w:val="00DF7BF1"/>
    <w:rsid w:val="00DF7E28"/>
    <w:rsid w:val="00E0044C"/>
    <w:rsid w:val="00E01ABE"/>
    <w:rsid w:val="00E02584"/>
    <w:rsid w:val="00E02BB1"/>
    <w:rsid w:val="00E02FAC"/>
    <w:rsid w:val="00E035FB"/>
    <w:rsid w:val="00E041B6"/>
    <w:rsid w:val="00E0453A"/>
    <w:rsid w:val="00E04915"/>
    <w:rsid w:val="00E04B13"/>
    <w:rsid w:val="00E04CC5"/>
    <w:rsid w:val="00E058A3"/>
    <w:rsid w:val="00E05E3E"/>
    <w:rsid w:val="00E06100"/>
    <w:rsid w:val="00E0702A"/>
    <w:rsid w:val="00E0728B"/>
    <w:rsid w:val="00E07F5B"/>
    <w:rsid w:val="00E10446"/>
    <w:rsid w:val="00E1083F"/>
    <w:rsid w:val="00E120D6"/>
    <w:rsid w:val="00E12642"/>
    <w:rsid w:val="00E1269B"/>
    <w:rsid w:val="00E12A95"/>
    <w:rsid w:val="00E12DD3"/>
    <w:rsid w:val="00E12E6B"/>
    <w:rsid w:val="00E12F84"/>
    <w:rsid w:val="00E13281"/>
    <w:rsid w:val="00E13A6E"/>
    <w:rsid w:val="00E1434F"/>
    <w:rsid w:val="00E14B1A"/>
    <w:rsid w:val="00E156FB"/>
    <w:rsid w:val="00E15E6A"/>
    <w:rsid w:val="00E16F6B"/>
    <w:rsid w:val="00E177A8"/>
    <w:rsid w:val="00E20E09"/>
    <w:rsid w:val="00E21A91"/>
    <w:rsid w:val="00E21EF1"/>
    <w:rsid w:val="00E224EC"/>
    <w:rsid w:val="00E232EC"/>
    <w:rsid w:val="00E2353C"/>
    <w:rsid w:val="00E242B6"/>
    <w:rsid w:val="00E244D6"/>
    <w:rsid w:val="00E24909"/>
    <w:rsid w:val="00E253C8"/>
    <w:rsid w:val="00E25815"/>
    <w:rsid w:val="00E25C72"/>
    <w:rsid w:val="00E25E27"/>
    <w:rsid w:val="00E270B4"/>
    <w:rsid w:val="00E2717A"/>
    <w:rsid w:val="00E2767C"/>
    <w:rsid w:val="00E2795D"/>
    <w:rsid w:val="00E27C47"/>
    <w:rsid w:val="00E310E3"/>
    <w:rsid w:val="00E31FFE"/>
    <w:rsid w:val="00E32072"/>
    <w:rsid w:val="00E323AC"/>
    <w:rsid w:val="00E34122"/>
    <w:rsid w:val="00E3424A"/>
    <w:rsid w:val="00E34B59"/>
    <w:rsid w:val="00E35B0E"/>
    <w:rsid w:val="00E35DBE"/>
    <w:rsid w:val="00E3607D"/>
    <w:rsid w:val="00E36290"/>
    <w:rsid w:val="00E36B79"/>
    <w:rsid w:val="00E36F6C"/>
    <w:rsid w:val="00E413CE"/>
    <w:rsid w:val="00E415B1"/>
    <w:rsid w:val="00E41769"/>
    <w:rsid w:val="00E41F78"/>
    <w:rsid w:val="00E4209A"/>
    <w:rsid w:val="00E42E12"/>
    <w:rsid w:val="00E4300B"/>
    <w:rsid w:val="00E4323E"/>
    <w:rsid w:val="00E433C3"/>
    <w:rsid w:val="00E44158"/>
    <w:rsid w:val="00E4419C"/>
    <w:rsid w:val="00E45666"/>
    <w:rsid w:val="00E45A83"/>
    <w:rsid w:val="00E46935"/>
    <w:rsid w:val="00E46C95"/>
    <w:rsid w:val="00E46F8C"/>
    <w:rsid w:val="00E47271"/>
    <w:rsid w:val="00E476BD"/>
    <w:rsid w:val="00E47735"/>
    <w:rsid w:val="00E47A99"/>
    <w:rsid w:val="00E50005"/>
    <w:rsid w:val="00E50724"/>
    <w:rsid w:val="00E508B1"/>
    <w:rsid w:val="00E5096A"/>
    <w:rsid w:val="00E5198D"/>
    <w:rsid w:val="00E5231D"/>
    <w:rsid w:val="00E52958"/>
    <w:rsid w:val="00E53AB3"/>
    <w:rsid w:val="00E53B86"/>
    <w:rsid w:val="00E53C54"/>
    <w:rsid w:val="00E53DEE"/>
    <w:rsid w:val="00E55524"/>
    <w:rsid w:val="00E5643D"/>
    <w:rsid w:val="00E56BBD"/>
    <w:rsid w:val="00E574FF"/>
    <w:rsid w:val="00E57718"/>
    <w:rsid w:val="00E57DB6"/>
    <w:rsid w:val="00E57E82"/>
    <w:rsid w:val="00E6058B"/>
    <w:rsid w:val="00E61990"/>
    <w:rsid w:val="00E61C81"/>
    <w:rsid w:val="00E61F43"/>
    <w:rsid w:val="00E631E3"/>
    <w:rsid w:val="00E6342D"/>
    <w:rsid w:val="00E636E1"/>
    <w:rsid w:val="00E63B27"/>
    <w:rsid w:val="00E63B59"/>
    <w:rsid w:val="00E643C1"/>
    <w:rsid w:val="00E64F63"/>
    <w:rsid w:val="00E66D8F"/>
    <w:rsid w:val="00E66F6E"/>
    <w:rsid w:val="00E678B6"/>
    <w:rsid w:val="00E7011A"/>
    <w:rsid w:val="00E702E1"/>
    <w:rsid w:val="00E71E73"/>
    <w:rsid w:val="00E7209F"/>
    <w:rsid w:val="00E724F7"/>
    <w:rsid w:val="00E7341E"/>
    <w:rsid w:val="00E7359A"/>
    <w:rsid w:val="00E73DF0"/>
    <w:rsid w:val="00E741B5"/>
    <w:rsid w:val="00E74856"/>
    <w:rsid w:val="00E74BC7"/>
    <w:rsid w:val="00E7527E"/>
    <w:rsid w:val="00E762A7"/>
    <w:rsid w:val="00E76322"/>
    <w:rsid w:val="00E76428"/>
    <w:rsid w:val="00E77A7D"/>
    <w:rsid w:val="00E80205"/>
    <w:rsid w:val="00E80ADC"/>
    <w:rsid w:val="00E8162C"/>
    <w:rsid w:val="00E820AE"/>
    <w:rsid w:val="00E82890"/>
    <w:rsid w:val="00E82A82"/>
    <w:rsid w:val="00E82BF4"/>
    <w:rsid w:val="00E8541C"/>
    <w:rsid w:val="00E863D0"/>
    <w:rsid w:val="00E8676E"/>
    <w:rsid w:val="00E87111"/>
    <w:rsid w:val="00E878FE"/>
    <w:rsid w:val="00E87DD1"/>
    <w:rsid w:val="00E90448"/>
    <w:rsid w:val="00E9128D"/>
    <w:rsid w:val="00E9141D"/>
    <w:rsid w:val="00E91528"/>
    <w:rsid w:val="00E91D7E"/>
    <w:rsid w:val="00E9253E"/>
    <w:rsid w:val="00E9288B"/>
    <w:rsid w:val="00E92AB8"/>
    <w:rsid w:val="00E9315D"/>
    <w:rsid w:val="00E93A7A"/>
    <w:rsid w:val="00E93B9B"/>
    <w:rsid w:val="00E95567"/>
    <w:rsid w:val="00E95857"/>
    <w:rsid w:val="00E95DCD"/>
    <w:rsid w:val="00E971CB"/>
    <w:rsid w:val="00EA054E"/>
    <w:rsid w:val="00EA2870"/>
    <w:rsid w:val="00EA3239"/>
    <w:rsid w:val="00EA34B5"/>
    <w:rsid w:val="00EA3BF8"/>
    <w:rsid w:val="00EA3F2F"/>
    <w:rsid w:val="00EA4091"/>
    <w:rsid w:val="00EA6666"/>
    <w:rsid w:val="00EA6C99"/>
    <w:rsid w:val="00EA701D"/>
    <w:rsid w:val="00EA7299"/>
    <w:rsid w:val="00EA75FE"/>
    <w:rsid w:val="00EB1476"/>
    <w:rsid w:val="00EB17D9"/>
    <w:rsid w:val="00EB2B7C"/>
    <w:rsid w:val="00EB35A7"/>
    <w:rsid w:val="00EB4CD9"/>
    <w:rsid w:val="00EB5462"/>
    <w:rsid w:val="00EB5512"/>
    <w:rsid w:val="00EB5EEC"/>
    <w:rsid w:val="00EB629E"/>
    <w:rsid w:val="00EB644C"/>
    <w:rsid w:val="00EB6D1C"/>
    <w:rsid w:val="00EB7497"/>
    <w:rsid w:val="00EB7B2F"/>
    <w:rsid w:val="00EC072F"/>
    <w:rsid w:val="00EC0E4A"/>
    <w:rsid w:val="00EC1FCF"/>
    <w:rsid w:val="00EC2BAF"/>
    <w:rsid w:val="00EC2DF0"/>
    <w:rsid w:val="00EC349F"/>
    <w:rsid w:val="00EC35DA"/>
    <w:rsid w:val="00EC38C6"/>
    <w:rsid w:val="00EC3DC3"/>
    <w:rsid w:val="00EC4816"/>
    <w:rsid w:val="00EC501B"/>
    <w:rsid w:val="00EC57A3"/>
    <w:rsid w:val="00EC59AC"/>
    <w:rsid w:val="00EC5DFA"/>
    <w:rsid w:val="00EC5E13"/>
    <w:rsid w:val="00EC63A5"/>
    <w:rsid w:val="00EC6CAD"/>
    <w:rsid w:val="00EC7641"/>
    <w:rsid w:val="00ED0312"/>
    <w:rsid w:val="00ED1235"/>
    <w:rsid w:val="00ED1A5A"/>
    <w:rsid w:val="00ED2B6F"/>
    <w:rsid w:val="00ED2D8A"/>
    <w:rsid w:val="00ED347B"/>
    <w:rsid w:val="00ED47E0"/>
    <w:rsid w:val="00ED47EE"/>
    <w:rsid w:val="00ED53D1"/>
    <w:rsid w:val="00ED5FB0"/>
    <w:rsid w:val="00ED66D0"/>
    <w:rsid w:val="00ED6BFF"/>
    <w:rsid w:val="00ED762D"/>
    <w:rsid w:val="00ED7C44"/>
    <w:rsid w:val="00ED7DEF"/>
    <w:rsid w:val="00ED7DF4"/>
    <w:rsid w:val="00EE08AA"/>
    <w:rsid w:val="00EE0C13"/>
    <w:rsid w:val="00EE1483"/>
    <w:rsid w:val="00EE3711"/>
    <w:rsid w:val="00EE3AC0"/>
    <w:rsid w:val="00EE40C0"/>
    <w:rsid w:val="00EE6D7D"/>
    <w:rsid w:val="00EE7B5F"/>
    <w:rsid w:val="00EF0CF7"/>
    <w:rsid w:val="00EF0F06"/>
    <w:rsid w:val="00EF2FF1"/>
    <w:rsid w:val="00EF4244"/>
    <w:rsid w:val="00EF5653"/>
    <w:rsid w:val="00EF687B"/>
    <w:rsid w:val="00EF6AF3"/>
    <w:rsid w:val="00F000F2"/>
    <w:rsid w:val="00F004BE"/>
    <w:rsid w:val="00F011C8"/>
    <w:rsid w:val="00F0273F"/>
    <w:rsid w:val="00F02A21"/>
    <w:rsid w:val="00F03575"/>
    <w:rsid w:val="00F049F9"/>
    <w:rsid w:val="00F05AB8"/>
    <w:rsid w:val="00F05B18"/>
    <w:rsid w:val="00F07557"/>
    <w:rsid w:val="00F10253"/>
    <w:rsid w:val="00F11488"/>
    <w:rsid w:val="00F1160F"/>
    <w:rsid w:val="00F11D33"/>
    <w:rsid w:val="00F1273A"/>
    <w:rsid w:val="00F12BEF"/>
    <w:rsid w:val="00F12E56"/>
    <w:rsid w:val="00F13347"/>
    <w:rsid w:val="00F13623"/>
    <w:rsid w:val="00F13B95"/>
    <w:rsid w:val="00F14EC2"/>
    <w:rsid w:val="00F152D8"/>
    <w:rsid w:val="00F15D2F"/>
    <w:rsid w:val="00F20870"/>
    <w:rsid w:val="00F20F0C"/>
    <w:rsid w:val="00F21A3E"/>
    <w:rsid w:val="00F21A4A"/>
    <w:rsid w:val="00F21C22"/>
    <w:rsid w:val="00F21D0E"/>
    <w:rsid w:val="00F2248F"/>
    <w:rsid w:val="00F231E6"/>
    <w:rsid w:val="00F23E7A"/>
    <w:rsid w:val="00F24077"/>
    <w:rsid w:val="00F2436E"/>
    <w:rsid w:val="00F24919"/>
    <w:rsid w:val="00F2514E"/>
    <w:rsid w:val="00F2680A"/>
    <w:rsid w:val="00F26CD7"/>
    <w:rsid w:val="00F27545"/>
    <w:rsid w:val="00F3005A"/>
    <w:rsid w:val="00F30223"/>
    <w:rsid w:val="00F30634"/>
    <w:rsid w:val="00F30935"/>
    <w:rsid w:val="00F31C9C"/>
    <w:rsid w:val="00F32769"/>
    <w:rsid w:val="00F3321A"/>
    <w:rsid w:val="00F332AF"/>
    <w:rsid w:val="00F33F79"/>
    <w:rsid w:val="00F341F9"/>
    <w:rsid w:val="00F34DC9"/>
    <w:rsid w:val="00F35692"/>
    <w:rsid w:val="00F3643B"/>
    <w:rsid w:val="00F36B22"/>
    <w:rsid w:val="00F372E6"/>
    <w:rsid w:val="00F37D5F"/>
    <w:rsid w:val="00F37E08"/>
    <w:rsid w:val="00F42008"/>
    <w:rsid w:val="00F43C8B"/>
    <w:rsid w:val="00F456CD"/>
    <w:rsid w:val="00F46015"/>
    <w:rsid w:val="00F46450"/>
    <w:rsid w:val="00F46A71"/>
    <w:rsid w:val="00F46DF5"/>
    <w:rsid w:val="00F46E8C"/>
    <w:rsid w:val="00F47554"/>
    <w:rsid w:val="00F4774F"/>
    <w:rsid w:val="00F47981"/>
    <w:rsid w:val="00F47EA3"/>
    <w:rsid w:val="00F47F49"/>
    <w:rsid w:val="00F50446"/>
    <w:rsid w:val="00F51937"/>
    <w:rsid w:val="00F51D0C"/>
    <w:rsid w:val="00F524FF"/>
    <w:rsid w:val="00F53DD9"/>
    <w:rsid w:val="00F548FC"/>
    <w:rsid w:val="00F56719"/>
    <w:rsid w:val="00F56AE7"/>
    <w:rsid w:val="00F56E37"/>
    <w:rsid w:val="00F57451"/>
    <w:rsid w:val="00F57EA7"/>
    <w:rsid w:val="00F61341"/>
    <w:rsid w:val="00F6195F"/>
    <w:rsid w:val="00F62A6A"/>
    <w:rsid w:val="00F62B30"/>
    <w:rsid w:val="00F63A25"/>
    <w:rsid w:val="00F63C68"/>
    <w:rsid w:val="00F65115"/>
    <w:rsid w:val="00F660D9"/>
    <w:rsid w:val="00F66ECE"/>
    <w:rsid w:val="00F675E4"/>
    <w:rsid w:val="00F67FBC"/>
    <w:rsid w:val="00F70655"/>
    <w:rsid w:val="00F70BE8"/>
    <w:rsid w:val="00F70FF9"/>
    <w:rsid w:val="00F71D59"/>
    <w:rsid w:val="00F722D5"/>
    <w:rsid w:val="00F72519"/>
    <w:rsid w:val="00F7265B"/>
    <w:rsid w:val="00F73DD7"/>
    <w:rsid w:val="00F7406B"/>
    <w:rsid w:val="00F7674F"/>
    <w:rsid w:val="00F76A76"/>
    <w:rsid w:val="00F77315"/>
    <w:rsid w:val="00F7781E"/>
    <w:rsid w:val="00F80D01"/>
    <w:rsid w:val="00F80DF0"/>
    <w:rsid w:val="00F810F1"/>
    <w:rsid w:val="00F8141C"/>
    <w:rsid w:val="00F819CB"/>
    <w:rsid w:val="00F81B8B"/>
    <w:rsid w:val="00F81E61"/>
    <w:rsid w:val="00F841CE"/>
    <w:rsid w:val="00F84CD0"/>
    <w:rsid w:val="00F86CE6"/>
    <w:rsid w:val="00F87810"/>
    <w:rsid w:val="00F904C7"/>
    <w:rsid w:val="00F91360"/>
    <w:rsid w:val="00F91915"/>
    <w:rsid w:val="00F9195F"/>
    <w:rsid w:val="00F91FE4"/>
    <w:rsid w:val="00F92185"/>
    <w:rsid w:val="00F92396"/>
    <w:rsid w:val="00F93947"/>
    <w:rsid w:val="00F93A89"/>
    <w:rsid w:val="00F93AC3"/>
    <w:rsid w:val="00F93CA8"/>
    <w:rsid w:val="00F9413C"/>
    <w:rsid w:val="00F94877"/>
    <w:rsid w:val="00F948A3"/>
    <w:rsid w:val="00F94959"/>
    <w:rsid w:val="00F94998"/>
    <w:rsid w:val="00F94B95"/>
    <w:rsid w:val="00F94D15"/>
    <w:rsid w:val="00F9591A"/>
    <w:rsid w:val="00F95BC2"/>
    <w:rsid w:val="00F95D12"/>
    <w:rsid w:val="00F95FF9"/>
    <w:rsid w:val="00F96320"/>
    <w:rsid w:val="00F96E9E"/>
    <w:rsid w:val="00F9714F"/>
    <w:rsid w:val="00F97777"/>
    <w:rsid w:val="00F97A01"/>
    <w:rsid w:val="00FA00FB"/>
    <w:rsid w:val="00FA0AEB"/>
    <w:rsid w:val="00FA1493"/>
    <w:rsid w:val="00FA26AE"/>
    <w:rsid w:val="00FA27C9"/>
    <w:rsid w:val="00FA29DF"/>
    <w:rsid w:val="00FA2C1A"/>
    <w:rsid w:val="00FA3F42"/>
    <w:rsid w:val="00FA4514"/>
    <w:rsid w:val="00FA52AB"/>
    <w:rsid w:val="00FA5CAC"/>
    <w:rsid w:val="00FA7133"/>
    <w:rsid w:val="00FA72A3"/>
    <w:rsid w:val="00FB0CB1"/>
    <w:rsid w:val="00FB15A7"/>
    <w:rsid w:val="00FB3772"/>
    <w:rsid w:val="00FB39B8"/>
    <w:rsid w:val="00FB3C79"/>
    <w:rsid w:val="00FB478C"/>
    <w:rsid w:val="00FB62B0"/>
    <w:rsid w:val="00FB76AB"/>
    <w:rsid w:val="00FB78C8"/>
    <w:rsid w:val="00FC040C"/>
    <w:rsid w:val="00FC12FD"/>
    <w:rsid w:val="00FC1CCA"/>
    <w:rsid w:val="00FC223D"/>
    <w:rsid w:val="00FC23BE"/>
    <w:rsid w:val="00FC27AC"/>
    <w:rsid w:val="00FC311B"/>
    <w:rsid w:val="00FC35F1"/>
    <w:rsid w:val="00FC3B74"/>
    <w:rsid w:val="00FC3D65"/>
    <w:rsid w:val="00FC405D"/>
    <w:rsid w:val="00FC4D3A"/>
    <w:rsid w:val="00FC5060"/>
    <w:rsid w:val="00FC5576"/>
    <w:rsid w:val="00FC5955"/>
    <w:rsid w:val="00FC655B"/>
    <w:rsid w:val="00FC6C92"/>
    <w:rsid w:val="00FC7FD3"/>
    <w:rsid w:val="00FD019A"/>
    <w:rsid w:val="00FD0AF2"/>
    <w:rsid w:val="00FD0B0C"/>
    <w:rsid w:val="00FD15D0"/>
    <w:rsid w:val="00FD1602"/>
    <w:rsid w:val="00FD1F35"/>
    <w:rsid w:val="00FD2B4D"/>
    <w:rsid w:val="00FD2BE1"/>
    <w:rsid w:val="00FD31BC"/>
    <w:rsid w:val="00FD352B"/>
    <w:rsid w:val="00FD365A"/>
    <w:rsid w:val="00FD58AF"/>
    <w:rsid w:val="00FD633C"/>
    <w:rsid w:val="00FD67B1"/>
    <w:rsid w:val="00FD6CEF"/>
    <w:rsid w:val="00FD70D9"/>
    <w:rsid w:val="00FE1176"/>
    <w:rsid w:val="00FE137E"/>
    <w:rsid w:val="00FE2458"/>
    <w:rsid w:val="00FE2EBF"/>
    <w:rsid w:val="00FE45C5"/>
    <w:rsid w:val="00FE4F25"/>
    <w:rsid w:val="00FE5027"/>
    <w:rsid w:val="00FE6956"/>
    <w:rsid w:val="00FE6BD8"/>
    <w:rsid w:val="00FE6EF1"/>
    <w:rsid w:val="00FE6F73"/>
    <w:rsid w:val="00FE6FED"/>
    <w:rsid w:val="00FE7259"/>
    <w:rsid w:val="00FE72A6"/>
    <w:rsid w:val="00FE7AF9"/>
    <w:rsid w:val="00FF1074"/>
    <w:rsid w:val="00FF1A02"/>
    <w:rsid w:val="00FF2037"/>
    <w:rsid w:val="00FF2091"/>
    <w:rsid w:val="00FF2DBF"/>
    <w:rsid w:val="00FF3381"/>
    <w:rsid w:val="00FF3F25"/>
    <w:rsid w:val="00FF45E0"/>
    <w:rsid w:val="00FF5A87"/>
    <w:rsid w:val="00FF6078"/>
    <w:rsid w:val="00FF6AC2"/>
    <w:rsid w:val="00FF6BFA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9F54"/>
  <w15:docId w15:val="{86CE50DD-C998-467A-8AA6-2FC3EC62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6C6"/>
    <w:pPr>
      <w:spacing w:line="36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tabs>
        <w:tab w:val="left" w:pos="567"/>
      </w:tabs>
      <w:spacing w:before="240" w:after="160"/>
      <w:ind w:left="851" w:hanging="851"/>
      <w:jc w:val="both"/>
      <w:outlineLvl w:val="0"/>
    </w:pPr>
    <w:rPr>
      <w:rFonts w:ascii="Arial" w:hAnsi="Arial"/>
      <w:b/>
      <w:caps/>
      <w:kern w:val="28"/>
      <w:szCs w:val="20"/>
    </w:rPr>
  </w:style>
  <w:style w:type="paragraph" w:styleId="Ttulo2">
    <w:name w:val="heading 2"/>
    <w:basedOn w:val="Ttulo1"/>
    <w:next w:val="Normal"/>
    <w:qFormat/>
    <w:pPr>
      <w:tabs>
        <w:tab w:val="clear" w:pos="567"/>
      </w:tabs>
      <w:spacing w:before="80" w:after="80"/>
      <w:outlineLvl w:val="1"/>
    </w:pPr>
    <w:rPr>
      <w:caps w:val="0"/>
      <w:kern w:val="0"/>
    </w:rPr>
  </w:style>
  <w:style w:type="paragraph" w:styleId="Ttulo3">
    <w:name w:val="heading 3"/>
    <w:basedOn w:val="Ttulo2"/>
    <w:next w:val="Normal"/>
    <w:link w:val="Ttulo3Char"/>
    <w:qFormat/>
    <w:pPr>
      <w:keepNext w:val="0"/>
      <w:tabs>
        <w:tab w:val="left" w:pos="142"/>
      </w:tabs>
      <w:ind w:firstLine="0"/>
      <w:outlineLvl w:val="2"/>
    </w:pPr>
  </w:style>
  <w:style w:type="paragraph" w:styleId="Ttulo4">
    <w:name w:val="heading 4"/>
    <w:basedOn w:val="Ttulo3"/>
    <w:next w:val="Normal"/>
    <w:qFormat/>
    <w:pPr>
      <w:ind w:hanging="851"/>
      <w:outlineLvl w:val="3"/>
    </w:pPr>
  </w:style>
  <w:style w:type="paragraph" w:styleId="Ttulo5">
    <w:name w:val="heading 5"/>
    <w:basedOn w:val="Normal"/>
    <w:next w:val="Normal"/>
    <w:qFormat/>
    <w:pPr>
      <w:spacing w:before="240" w:after="60"/>
      <w:ind w:right="-851"/>
      <w:jc w:val="both"/>
      <w:outlineLvl w:val="4"/>
    </w:pPr>
    <w:rPr>
      <w:rFonts w:ascii="Arial" w:hAnsi="Arial"/>
      <w:sz w:val="22"/>
      <w:szCs w:val="20"/>
    </w:rPr>
  </w:style>
  <w:style w:type="paragraph" w:styleId="Ttulo6">
    <w:name w:val="heading 6"/>
    <w:basedOn w:val="Normal"/>
    <w:next w:val="Normal"/>
    <w:qFormat/>
    <w:pPr>
      <w:keepNext/>
      <w:ind w:left="851"/>
      <w:jc w:val="both"/>
      <w:outlineLvl w:val="5"/>
    </w:pPr>
    <w:rPr>
      <w:rFonts w:ascii="Arial Narrow" w:eastAsia="Arial Unicode MS" w:hAnsi="Arial Narrow" w:cs="Arial Unicode MS"/>
      <w:b/>
      <w:color w:val="000000"/>
      <w:sz w:val="28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keepNext/>
      <w:ind w:left="454" w:right="454"/>
      <w:jc w:val="center"/>
      <w:outlineLvl w:val="7"/>
    </w:pPr>
    <w:rPr>
      <w:rFonts w:ascii="Arial" w:hAnsi="Arial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25742"/>
    <w:rPr>
      <w:rFonts w:ascii="Arial" w:hAnsi="Arial"/>
      <w:b/>
      <w:caps/>
      <w:kern w:val="28"/>
      <w:sz w:val="24"/>
    </w:rPr>
  </w:style>
  <w:style w:type="paragraph" w:styleId="Commarcadores">
    <w:name w:val="List Bullet"/>
    <w:basedOn w:val="Normal"/>
    <w:autoRedefine/>
    <w:pPr>
      <w:numPr>
        <w:numId w:val="1"/>
      </w:numPr>
      <w:jc w:val="both"/>
    </w:pPr>
    <w:rPr>
      <w:rFonts w:ascii="Arial" w:hAnsi="Arial"/>
      <w:szCs w:val="20"/>
    </w:rPr>
  </w:style>
  <w:style w:type="paragraph" w:customStyle="1" w:styleId="Ttulo20">
    <w:name w:val="Título2"/>
    <w:basedOn w:val="Normal"/>
    <w:pPr>
      <w:tabs>
        <w:tab w:val="left" w:pos="709"/>
      </w:tabs>
      <w:spacing w:before="80"/>
      <w:jc w:val="both"/>
    </w:pPr>
    <w:rPr>
      <w:rFonts w:ascii="Arial" w:hAnsi="Arial"/>
      <w:szCs w:val="20"/>
    </w:rPr>
  </w:style>
  <w:style w:type="paragraph" w:styleId="Recuodecorpodetexto3">
    <w:name w:val="Body Text Indent 3"/>
    <w:basedOn w:val="Normal"/>
    <w:pPr>
      <w:spacing w:before="80" w:after="80"/>
      <w:ind w:left="851" w:hanging="851"/>
      <w:jc w:val="both"/>
    </w:pPr>
    <w:rPr>
      <w:rFonts w:ascii="Arial" w:hAnsi="Arial"/>
      <w:szCs w:val="20"/>
    </w:rPr>
  </w:style>
  <w:style w:type="paragraph" w:styleId="Recuodecorpodetexto">
    <w:name w:val="Body Text Indent"/>
    <w:basedOn w:val="Normal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80" w:after="80"/>
      <w:ind w:left="851"/>
      <w:jc w:val="both"/>
    </w:pPr>
    <w:rPr>
      <w:rFonts w:ascii="Arial" w:hAnsi="Arial"/>
      <w:szCs w:val="20"/>
    </w:rPr>
  </w:style>
  <w:style w:type="paragraph" w:styleId="Corpodetexto">
    <w:name w:val="Body Text"/>
    <w:basedOn w:val="Normal"/>
    <w:link w:val="CorpodetextoChar"/>
    <w:pPr>
      <w:widowControl w:val="0"/>
      <w:pBdr>
        <w:bottom w:val="single" w:sz="6" w:space="1" w:color="auto"/>
      </w:pBdr>
      <w:tabs>
        <w:tab w:val="left" w:pos="851"/>
      </w:tabs>
      <w:spacing w:before="80" w:after="80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link w:val="Corpodetexto"/>
    <w:rsid w:val="005A078A"/>
    <w:rPr>
      <w:rFonts w:ascii="Arial" w:hAnsi="Arial"/>
      <w:sz w:val="24"/>
    </w:rPr>
  </w:style>
  <w:style w:type="paragraph" w:styleId="Recuodecorpodetexto2">
    <w:name w:val="Body Text Indent 2"/>
    <w:basedOn w:val="Normal"/>
    <w:pPr>
      <w:spacing w:before="80" w:after="80"/>
      <w:ind w:left="851"/>
      <w:jc w:val="both"/>
    </w:pPr>
    <w:rPr>
      <w:rFonts w:ascii="Arial" w:hAnsi="Arial"/>
      <w:szCs w:val="20"/>
      <w:u w:val="single"/>
    </w:rPr>
  </w:style>
  <w:style w:type="paragraph" w:styleId="Lista">
    <w:name w:val="List"/>
    <w:basedOn w:val="Normal"/>
    <w:pPr>
      <w:ind w:left="283" w:hanging="283"/>
    </w:pPr>
    <w:rPr>
      <w:rFonts w:ascii="Arial" w:hAnsi="Arial"/>
      <w:color w:val="000000"/>
      <w:sz w:val="28"/>
      <w:szCs w:val="20"/>
    </w:rPr>
  </w:style>
  <w:style w:type="paragraph" w:styleId="Listadecontinuao">
    <w:name w:val="List Continue"/>
    <w:basedOn w:val="Normal"/>
    <w:pPr>
      <w:spacing w:after="120"/>
      <w:ind w:left="283"/>
    </w:pPr>
    <w:rPr>
      <w:rFonts w:ascii="Arial" w:hAnsi="Arial"/>
      <w:color w:val="000000"/>
      <w:sz w:val="28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AD5932"/>
  </w:style>
  <w:style w:type="character" w:styleId="Nmerodepgina">
    <w:name w:val="page number"/>
    <w:basedOn w:val="Fontepargpadro"/>
  </w:style>
  <w:style w:type="paragraph" w:customStyle="1" w:styleId="BodyTextIndent21">
    <w:name w:val="Body Text Indent 21"/>
    <w:basedOn w:val="Normal"/>
    <w:pPr>
      <w:widowControl w:val="0"/>
      <w:ind w:left="709" w:hanging="708"/>
      <w:jc w:val="both"/>
    </w:pPr>
    <w:rPr>
      <w:rFonts w:ascii="Arial" w:hAnsi="Arial"/>
      <w:szCs w:val="20"/>
    </w:rPr>
  </w:style>
  <w:style w:type="paragraph" w:customStyle="1" w:styleId="Estilo1">
    <w:name w:val="Estilo1"/>
    <w:basedOn w:val="Normal"/>
    <w:link w:val="Estilo1Char"/>
    <w:pPr>
      <w:widowControl w:val="0"/>
      <w:tabs>
        <w:tab w:val="left" w:pos="1418"/>
      </w:tabs>
      <w:spacing w:before="120" w:after="120"/>
      <w:ind w:left="1418" w:hanging="1418"/>
      <w:jc w:val="both"/>
    </w:pPr>
    <w:rPr>
      <w:rFonts w:ascii="Arial" w:hAnsi="Arial"/>
      <w:snapToGrid w:val="0"/>
      <w:sz w:val="20"/>
      <w:szCs w:val="20"/>
    </w:rPr>
  </w:style>
  <w:style w:type="character" w:customStyle="1" w:styleId="Estilo1Char">
    <w:name w:val="Estilo1 Char"/>
    <w:link w:val="Estilo1"/>
    <w:rsid w:val="00445674"/>
    <w:rPr>
      <w:rFonts w:ascii="Arial" w:hAnsi="Arial"/>
      <w:snapToGrid w:val="0"/>
      <w:lang w:val="pt-BR" w:eastAsia="pt-BR" w:bidi="ar-SA"/>
    </w:rPr>
  </w:style>
  <w:style w:type="paragraph" w:customStyle="1" w:styleId="Normas">
    <w:name w:val="Normas"/>
    <w:basedOn w:val="Estilo1"/>
    <w:pPr>
      <w:spacing w:before="60" w:after="60"/>
      <w:ind w:left="2836"/>
    </w:pPr>
  </w:style>
  <w:style w:type="paragraph" w:customStyle="1" w:styleId="Estilo2">
    <w:name w:val="Estilo2"/>
    <w:basedOn w:val="Estilo1"/>
    <w:rPr>
      <w:b/>
    </w:rPr>
  </w:style>
  <w:style w:type="paragraph" w:customStyle="1" w:styleId="Sep">
    <w:name w:val="Sep"/>
    <w:basedOn w:val="Ttulo1"/>
    <w:pPr>
      <w:widowControl w:val="0"/>
      <w:tabs>
        <w:tab w:val="clear" w:pos="567"/>
      </w:tabs>
      <w:spacing w:before="60" w:after="60"/>
      <w:ind w:left="0" w:firstLine="0"/>
    </w:pPr>
    <w:rPr>
      <w:caps w:val="0"/>
      <w:snapToGrid w:val="0"/>
      <w:kern w:val="0"/>
    </w:rPr>
  </w:style>
  <w:style w:type="paragraph" w:customStyle="1" w:styleId="Tabela">
    <w:name w:val="Tabela"/>
    <w:basedOn w:val="Estilo1"/>
    <w:pPr>
      <w:spacing w:before="60" w:after="60"/>
      <w:ind w:left="113" w:firstLine="0"/>
      <w:jc w:val="left"/>
    </w:pPr>
    <w:rPr>
      <w:sz w:val="18"/>
    </w:rPr>
  </w:style>
  <w:style w:type="paragraph" w:customStyle="1" w:styleId="Bullets">
    <w:name w:val="Bullets"/>
    <w:basedOn w:val="Normal"/>
    <w:pPr>
      <w:widowControl w:val="0"/>
      <w:tabs>
        <w:tab w:val="num" w:pos="1778"/>
      </w:tabs>
      <w:spacing w:before="60" w:after="60"/>
      <w:ind w:left="1775" w:hanging="357"/>
      <w:jc w:val="both"/>
    </w:pPr>
    <w:rPr>
      <w:rFonts w:ascii="Arial" w:hAnsi="Arial"/>
      <w:snapToGrid w:val="0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810C06"/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ESPECIFICA">
    <w:name w:val="ESPECIFICA"/>
    <w:basedOn w:val="Normal"/>
    <w:pPr>
      <w:widowControl w:val="0"/>
      <w:ind w:firstLine="567"/>
      <w:jc w:val="both"/>
    </w:pPr>
    <w:rPr>
      <w:rFonts w:ascii="Helv" w:hAnsi="Helv"/>
      <w:sz w:val="20"/>
      <w:szCs w:val="20"/>
    </w:rPr>
  </w:style>
  <w:style w:type="paragraph" w:styleId="Corpodetexto3">
    <w:name w:val="Body Text 3"/>
    <w:basedOn w:val="Normal"/>
    <w:pPr>
      <w:spacing w:after="120"/>
    </w:pPr>
    <w:rPr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  <w:spacing w:line="360" w:lineRule="auto"/>
    </w:pPr>
    <w:rPr>
      <w:rFonts w:ascii="TimesNewRoman,Bold" w:hAnsi="TimesNewRoman,Bold"/>
    </w:rPr>
  </w:style>
  <w:style w:type="paragraph" w:customStyle="1" w:styleId="Heading31">
    <w:name w:val="Heading 31"/>
    <w:basedOn w:val="Default"/>
    <w:next w:val="Default"/>
    <w:pPr>
      <w:spacing w:before="100"/>
    </w:pPr>
    <w:rPr>
      <w:szCs w:val="24"/>
    </w:rPr>
  </w:style>
  <w:style w:type="paragraph" w:customStyle="1" w:styleId="Heading21">
    <w:name w:val="Heading 21"/>
    <w:basedOn w:val="Default"/>
    <w:next w:val="Default"/>
    <w:pPr>
      <w:spacing w:before="100"/>
    </w:pPr>
    <w:rPr>
      <w:szCs w:val="24"/>
    </w:rPr>
  </w:style>
  <w:style w:type="paragraph" w:customStyle="1" w:styleId="NormalJustificado">
    <w:name w:val="Normal + Justificado"/>
    <w:aliases w:val="Esquerda:  0 cm,Deslocamento:  1 cm,Espaçamento entre......"/>
    <w:basedOn w:val="Normal"/>
    <w:pPr>
      <w:tabs>
        <w:tab w:val="left" w:pos="567"/>
      </w:tabs>
      <w:jc w:val="both"/>
    </w:pPr>
    <w:rPr>
      <w:b/>
      <w:szCs w:val="20"/>
    </w:rPr>
  </w:style>
  <w:style w:type="paragraph" w:styleId="Corpodetexto2">
    <w:name w:val="Body Text 2"/>
    <w:basedOn w:val="Normal"/>
    <w:pPr>
      <w:spacing w:after="120" w:line="480" w:lineRule="auto"/>
    </w:pPr>
  </w:style>
  <w:style w:type="paragraph" w:customStyle="1" w:styleId="BodyText21">
    <w:name w:val="Body Text 21"/>
    <w:basedOn w:val="Normal"/>
    <w:pPr>
      <w:widowControl w:val="0"/>
      <w:ind w:left="510"/>
      <w:jc w:val="both"/>
    </w:pPr>
    <w:rPr>
      <w:rFonts w:ascii="Arial" w:hAnsi="Arial"/>
      <w:sz w:val="20"/>
      <w:szCs w:val="20"/>
    </w:rPr>
  </w:style>
  <w:style w:type="paragraph" w:styleId="NormalWeb">
    <w:name w:val="Normal (Web)"/>
    <w:basedOn w:val="Normal"/>
    <w:uiPriority w:val="99"/>
    <w:pPr>
      <w:spacing w:before="100" w:after="100"/>
    </w:pPr>
  </w:style>
  <w:style w:type="character" w:styleId="Forte">
    <w:name w:val="Strong"/>
    <w:uiPriority w:val="22"/>
    <w:qFormat/>
    <w:rPr>
      <w:b/>
      <w:bCs/>
    </w:rPr>
  </w:style>
  <w:style w:type="paragraph" w:styleId="Legenda">
    <w:name w:val="caption"/>
    <w:basedOn w:val="Normal"/>
    <w:next w:val="Normal"/>
    <w:qFormat/>
    <w:rsid w:val="001634CC"/>
    <w:pPr>
      <w:spacing w:before="120" w:after="120"/>
    </w:pPr>
    <w:rPr>
      <w:b/>
      <w:bCs/>
      <w:sz w:val="20"/>
      <w:szCs w:val="20"/>
    </w:rPr>
  </w:style>
  <w:style w:type="paragraph" w:customStyle="1" w:styleId="NormalWeb3">
    <w:name w:val="Normal (Web)3"/>
    <w:basedOn w:val="Normal"/>
    <w:rsid w:val="0097019E"/>
    <w:pPr>
      <w:spacing w:before="100" w:after="100" w:line="432" w:lineRule="auto"/>
      <w:ind w:left="100" w:right="100"/>
    </w:pPr>
  </w:style>
  <w:style w:type="character" w:customStyle="1" w:styleId="tit1">
    <w:name w:val="tit1"/>
    <w:rsid w:val="00A52A0C"/>
    <w:rPr>
      <w:rFonts w:ascii="Arial" w:hAnsi="Arial" w:cs="Arial" w:hint="default"/>
      <w:b/>
      <w:bCs/>
      <w:color w:val="0056BF"/>
      <w:sz w:val="20"/>
      <w:szCs w:val="20"/>
    </w:rPr>
  </w:style>
  <w:style w:type="table" w:styleId="Tabelacomgrade">
    <w:name w:val="Table Grid"/>
    <w:basedOn w:val="Tabelanormal"/>
    <w:uiPriority w:val="59"/>
    <w:rsid w:val="00A52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rsid w:val="009827FF"/>
    <w:rPr>
      <w:rFonts w:ascii="Courier New" w:hAnsi="Courier New"/>
      <w:snapToGrid w:val="0"/>
      <w:sz w:val="20"/>
      <w:szCs w:val="20"/>
    </w:rPr>
  </w:style>
  <w:style w:type="paragraph" w:customStyle="1" w:styleId="nomeproduto">
    <w:name w:val="nome_produto"/>
    <w:basedOn w:val="Normal"/>
    <w:rsid w:val="009F2FA8"/>
    <w:pPr>
      <w:spacing w:before="100" w:beforeAutospacing="1" w:after="100" w:afterAutospacing="1"/>
    </w:pPr>
  </w:style>
  <w:style w:type="paragraph" w:customStyle="1" w:styleId="px5">
    <w:name w:val="px5"/>
    <w:basedOn w:val="Normal"/>
    <w:rsid w:val="009F2FA8"/>
    <w:pPr>
      <w:spacing w:before="100" w:beforeAutospacing="1" w:after="100" w:afterAutospacing="1"/>
    </w:pPr>
  </w:style>
  <w:style w:type="paragraph" w:styleId="Partesuperior-zdoformulrio">
    <w:name w:val="HTML Top of Form"/>
    <w:basedOn w:val="Normal"/>
    <w:next w:val="Normal"/>
    <w:hidden/>
    <w:rsid w:val="009F2FA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hidden/>
    <w:rsid w:val="009F2FA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textonormal1">
    <w:name w:val="textonormal1"/>
    <w:rsid w:val="00FC12FD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010177">
    <w:name w:val="_A010177"/>
    <w:basedOn w:val="Default"/>
    <w:next w:val="Default"/>
    <w:rsid w:val="003052C4"/>
    <w:rPr>
      <w:rFonts w:ascii="Arial" w:hAnsi="Arial"/>
      <w:sz w:val="24"/>
      <w:szCs w:val="24"/>
    </w:rPr>
  </w:style>
  <w:style w:type="table" w:styleId="Tabelacontempornea">
    <w:name w:val="Table Contemporary"/>
    <w:basedOn w:val="Tabelanormal"/>
    <w:rsid w:val="00C47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imesNewRoman">
    <w:name w:val="Times New Roman"/>
    <w:basedOn w:val="Default"/>
    <w:next w:val="Default"/>
    <w:rsid w:val="004B51D9"/>
    <w:rPr>
      <w:rFonts w:ascii="Arial" w:hAnsi="Arial"/>
      <w:sz w:val="24"/>
      <w:szCs w:val="24"/>
    </w:rPr>
  </w:style>
  <w:style w:type="paragraph" w:styleId="Remissivo1">
    <w:name w:val="index 1"/>
    <w:basedOn w:val="Normal"/>
    <w:next w:val="Normal"/>
    <w:autoRedefine/>
    <w:semiHidden/>
    <w:rsid w:val="009F564F"/>
    <w:pPr>
      <w:ind w:left="240" w:hanging="240"/>
    </w:pPr>
  </w:style>
  <w:style w:type="paragraph" w:styleId="Textoembloco">
    <w:name w:val="Block Text"/>
    <w:basedOn w:val="Default"/>
    <w:next w:val="Default"/>
    <w:rsid w:val="008244FF"/>
    <w:rPr>
      <w:rFonts w:ascii="Arial" w:hAnsi="Arial"/>
      <w:sz w:val="24"/>
      <w:szCs w:val="24"/>
    </w:rPr>
  </w:style>
  <w:style w:type="paragraph" w:customStyle="1" w:styleId="Corpodetexto32">
    <w:name w:val="Corpo de texto 32"/>
    <w:basedOn w:val="Normal"/>
    <w:rsid w:val="001D6289"/>
    <w:pPr>
      <w:widowControl w:val="0"/>
      <w:suppressAutoHyphens/>
      <w:autoSpaceDE w:val="0"/>
      <w:jc w:val="both"/>
    </w:pPr>
    <w:rPr>
      <w:rFonts w:ascii="Arial" w:eastAsia="Tahoma" w:hAnsi="Arial" w:cs="Arial"/>
      <w:b/>
      <w:bCs/>
      <w:szCs w:val="27"/>
    </w:rPr>
  </w:style>
  <w:style w:type="paragraph" w:styleId="Subttulo">
    <w:name w:val="Subtitle"/>
    <w:basedOn w:val="Normal"/>
    <w:qFormat/>
    <w:rsid w:val="001D6289"/>
    <w:pPr>
      <w:widowControl w:val="0"/>
      <w:suppressAutoHyphens/>
      <w:spacing w:after="60"/>
      <w:jc w:val="center"/>
      <w:outlineLvl w:val="1"/>
    </w:pPr>
    <w:rPr>
      <w:rFonts w:ascii="Arial" w:eastAsia="Tahoma" w:hAnsi="Arial" w:cs="Arial"/>
    </w:rPr>
  </w:style>
  <w:style w:type="paragraph" w:styleId="Textodenotaderodap">
    <w:name w:val="footnote text"/>
    <w:basedOn w:val="Normal"/>
    <w:semiHidden/>
    <w:rsid w:val="00AD65FB"/>
    <w:rPr>
      <w:sz w:val="20"/>
      <w:szCs w:val="20"/>
    </w:rPr>
  </w:style>
  <w:style w:type="character" w:styleId="Refdenotaderodap">
    <w:name w:val="footnote reference"/>
    <w:semiHidden/>
    <w:rsid w:val="00AD65FB"/>
    <w:rPr>
      <w:vertAlign w:val="superscript"/>
    </w:rPr>
  </w:style>
  <w:style w:type="paragraph" w:styleId="Textodebalo">
    <w:name w:val="Balloon Text"/>
    <w:basedOn w:val="Normal"/>
    <w:link w:val="TextodebaloChar"/>
    <w:rsid w:val="00E523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5231D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7A6EFD"/>
    <w:pPr>
      <w:jc w:val="center"/>
    </w:pPr>
    <w:rPr>
      <w:b/>
      <w:sz w:val="28"/>
      <w:szCs w:val="20"/>
      <w:u w:val="single"/>
    </w:rPr>
  </w:style>
  <w:style w:type="character" w:customStyle="1" w:styleId="TtuloChar">
    <w:name w:val="Título Char"/>
    <w:link w:val="Ttulo"/>
    <w:rsid w:val="007A6EFD"/>
    <w:rPr>
      <w:b/>
      <w:sz w:val="28"/>
      <w:u w:val="single"/>
    </w:rPr>
  </w:style>
  <w:style w:type="paragraph" w:styleId="PargrafodaLista">
    <w:name w:val="List Paragraph"/>
    <w:basedOn w:val="Normal"/>
    <w:uiPriority w:val="34"/>
    <w:qFormat/>
    <w:rsid w:val="00660E5E"/>
    <w:pPr>
      <w:ind w:left="708"/>
    </w:pPr>
  </w:style>
  <w:style w:type="paragraph" w:styleId="Sumrio1">
    <w:name w:val="toc 1"/>
    <w:basedOn w:val="Normal"/>
    <w:next w:val="Normal"/>
    <w:autoRedefine/>
    <w:uiPriority w:val="39"/>
    <w:qFormat/>
    <w:rsid w:val="001E79B9"/>
    <w:pPr>
      <w:tabs>
        <w:tab w:val="left" w:pos="440"/>
        <w:tab w:val="right" w:leader="dot" w:pos="9062"/>
      </w:tabs>
      <w:spacing w:before="120"/>
    </w:pPr>
    <w:rPr>
      <w:rFonts w:ascii="Arial" w:hAnsi="Arial" w:cs="Arial"/>
      <w:b/>
      <w:color w:val="1F497D"/>
      <w:sz w:val="20"/>
      <w:szCs w:val="20"/>
    </w:rPr>
  </w:style>
  <w:style w:type="paragraph" w:customStyle="1" w:styleId="Cabealho1">
    <w:name w:val="Cabeçalho 1"/>
    <w:basedOn w:val="Normal"/>
    <w:autoRedefine/>
    <w:rsid w:val="00794952"/>
    <w:pPr>
      <w:numPr>
        <w:numId w:val="12"/>
      </w:numPr>
      <w:pBdr>
        <w:bottom w:val="single" w:sz="4" w:space="1" w:color="FFC000"/>
      </w:pBdr>
      <w:spacing w:before="360" w:after="240"/>
      <w:jc w:val="right"/>
    </w:pPr>
    <w:rPr>
      <w:rFonts w:ascii="Arial Negrito" w:hAnsi="Arial Negrito"/>
      <w:b/>
      <w:smallCaps/>
      <w:color w:val="365F91"/>
      <w:sz w:val="44"/>
      <w:szCs w:val="22"/>
    </w:rPr>
  </w:style>
  <w:style w:type="paragraph" w:customStyle="1" w:styleId="FNDELista1">
    <w:name w:val="FNDE Lista 1"/>
    <w:basedOn w:val="Normal"/>
    <w:qFormat/>
    <w:rsid w:val="00821711"/>
    <w:pPr>
      <w:tabs>
        <w:tab w:val="left" w:pos="284"/>
      </w:tabs>
      <w:spacing w:before="120" w:after="120"/>
      <w:jc w:val="both"/>
    </w:pPr>
    <w:rPr>
      <w:rFonts w:ascii="Arial" w:eastAsia="MS Mincho" w:hAnsi="Arial"/>
      <w:sz w:val="22"/>
      <w:szCs w:val="22"/>
      <w:lang w:eastAsia="ja-JP"/>
    </w:rPr>
  </w:style>
  <w:style w:type="character" w:customStyle="1" w:styleId="texto">
    <w:name w:val="texto"/>
    <w:basedOn w:val="Fontepargpadro"/>
    <w:rsid w:val="00641E72"/>
  </w:style>
  <w:style w:type="paragraph" w:customStyle="1" w:styleId="dsproduto">
    <w:name w:val="dsproduto"/>
    <w:basedOn w:val="Normal"/>
    <w:rsid w:val="004F6101"/>
    <w:pPr>
      <w:spacing w:before="100" w:beforeAutospacing="1" w:after="100" w:afterAutospacing="1"/>
    </w:pPr>
  </w:style>
  <w:style w:type="character" w:customStyle="1" w:styleId="codigo">
    <w:name w:val="codigo"/>
    <w:basedOn w:val="Fontepargpadro"/>
    <w:rsid w:val="004F6101"/>
  </w:style>
  <w:style w:type="character" w:customStyle="1" w:styleId="topicos">
    <w:name w:val="topicos"/>
    <w:basedOn w:val="Fontepargpadro"/>
    <w:rsid w:val="00914A83"/>
  </w:style>
  <w:style w:type="character" w:customStyle="1" w:styleId="apple-converted-space">
    <w:name w:val="apple-converted-space"/>
    <w:basedOn w:val="Fontepargpadro"/>
    <w:rsid w:val="00914A83"/>
  </w:style>
  <w:style w:type="paragraph" w:customStyle="1" w:styleId="CM28">
    <w:name w:val="CM28"/>
    <w:basedOn w:val="Default"/>
    <w:next w:val="Default"/>
    <w:uiPriority w:val="99"/>
    <w:rsid w:val="00551D7A"/>
    <w:pPr>
      <w:widowControl w:val="0"/>
      <w:spacing w:after="343"/>
    </w:pPr>
    <w:rPr>
      <w:rFonts w:ascii="Arial" w:hAnsi="Arial" w:cs="Arial"/>
      <w:sz w:val="24"/>
      <w:szCs w:val="24"/>
    </w:rPr>
  </w:style>
  <w:style w:type="paragraph" w:customStyle="1" w:styleId="Cabealho2">
    <w:name w:val="Cabeçalho 2"/>
    <w:basedOn w:val="Normal"/>
    <w:rsid w:val="00842380"/>
    <w:pPr>
      <w:spacing w:before="240" w:after="120"/>
      <w:ind w:left="576" w:hanging="576"/>
    </w:pPr>
    <w:rPr>
      <w:rFonts w:ascii="Arial Negrito" w:hAnsi="Arial Negrito"/>
      <w:b/>
      <w:smallCaps/>
      <w:color w:val="365F91"/>
      <w:sz w:val="22"/>
      <w:szCs w:val="22"/>
    </w:rPr>
  </w:style>
  <w:style w:type="paragraph" w:customStyle="1" w:styleId="Cabealho3">
    <w:name w:val="Cabeçalho 3"/>
    <w:basedOn w:val="Normal"/>
    <w:rsid w:val="00842380"/>
    <w:pPr>
      <w:spacing w:before="240" w:after="240"/>
      <w:ind w:left="720" w:hanging="720"/>
    </w:pPr>
    <w:rPr>
      <w:rFonts w:ascii="Arial Negrito" w:hAnsi="Arial Negrito"/>
      <w:b/>
      <w:color w:val="365F91"/>
      <w:sz w:val="22"/>
      <w:szCs w:val="22"/>
    </w:rPr>
  </w:style>
  <w:style w:type="paragraph" w:customStyle="1" w:styleId="Cabealho4">
    <w:name w:val="Cabeçalho 4"/>
    <w:basedOn w:val="Normal"/>
    <w:rsid w:val="00842380"/>
    <w:pPr>
      <w:spacing w:before="240" w:after="120"/>
      <w:ind w:left="864" w:hanging="864"/>
    </w:pPr>
    <w:rPr>
      <w:rFonts w:ascii="Arial Negrito" w:hAnsi="Arial Negrito"/>
      <w:b/>
      <w:color w:val="943634"/>
      <w:sz w:val="22"/>
      <w:szCs w:val="22"/>
    </w:rPr>
  </w:style>
  <w:style w:type="paragraph" w:customStyle="1" w:styleId="Cabealho5">
    <w:name w:val="Cabeçalho 5"/>
    <w:basedOn w:val="Normal"/>
    <w:rsid w:val="00842380"/>
    <w:pPr>
      <w:spacing w:before="240" w:after="120"/>
      <w:ind w:left="1008" w:hanging="1008"/>
    </w:pPr>
    <w:rPr>
      <w:rFonts w:ascii="Arial Negrito" w:hAnsi="Arial Negrito"/>
      <w:b/>
      <w:color w:val="943634"/>
      <w:sz w:val="22"/>
      <w:szCs w:val="22"/>
    </w:rPr>
  </w:style>
  <w:style w:type="paragraph" w:customStyle="1" w:styleId="Cabealho6">
    <w:name w:val="Cabeçalho 6"/>
    <w:basedOn w:val="Normal"/>
    <w:rsid w:val="00842380"/>
    <w:pPr>
      <w:spacing w:before="360" w:after="120"/>
      <w:ind w:left="1152" w:hanging="1152"/>
    </w:pPr>
    <w:rPr>
      <w:rFonts w:ascii="Arial Negrito" w:hAnsi="Arial Negrito"/>
      <w:b/>
      <w:color w:val="943634"/>
      <w:sz w:val="22"/>
      <w:szCs w:val="22"/>
    </w:rPr>
  </w:style>
  <w:style w:type="paragraph" w:customStyle="1" w:styleId="Cabealho7">
    <w:name w:val="Cabeçalho 7"/>
    <w:basedOn w:val="Normal"/>
    <w:rsid w:val="00842380"/>
    <w:pPr>
      <w:ind w:left="1296" w:hanging="1296"/>
    </w:pPr>
    <w:rPr>
      <w:rFonts w:ascii="Arial" w:hAnsi="Arial"/>
      <w:sz w:val="22"/>
      <w:szCs w:val="22"/>
    </w:rPr>
  </w:style>
  <w:style w:type="paragraph" w:customStyle="1" w:styleId="Cabealho8">
    <w:name w:val="Cabeçalho 8"/>
    <w:basedOn w:val="Normal"/>
    <w:rsid w:val="00842380"/>
    <w:pPr>
      <w:ind w:left="1440" w:hanging="1440"/>
    </w:pPr>
    <w:rPr>
      <w:rFonts w:ascii="Arial" w:hAnsi="Arial"/>
      <w:sz w:val="22"/>
      <w:szCs w:val="22"/>
    </w:rPr>
  </w:style>
  <w:style w:type="paragraph" w:customStyle="1" w:styleId="Cabealho9">
    <w:name w:val="Cabeçalho 9"/>
    <w:basedOn w:val="Normal"/>
    <w:rsid w:val="00842380"/>
    <w:pPr>
      <w:ind w:left="1584" w:hanging="1584"/>
    </w:pPr>
    <w:rPr>
      <w:rFonts w:ascii="Arial" w:hAnsi="Arial"/>
      <w:sz w:val="22"/>
      <w:szCs w:val="22"/>
    </w:rPr>
  </w:style>
  <w:style w:type="table" w:customStyle="1" w:styleId="SombreamentoClaro1">
    <w:name w:val="Sombreamento Claro1"/>
    <w:basedOn w:val="Tabelanormal"/>
    <w:uiPriority w:val="60"/>
    <w:rsid w:val="00381451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2">
    <w:name w:val="Sombreamento Claro2"/>
    <w:basedOn w:val="Tabelanormal"/>
    <w:uiPriority w:val="60"/>
    <w:rsid w:val="00381451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Pa7">
    <w:name w:val="Pa7"/>
    <w:basedOn w:val="Default"/>
    <w:next w:val="Default"/>
    <w:uiPriority w:val="99"/>
    <w:rsid w:val="00747C1F"/>
    <w:pPr>
      <w:spacing w:line="191" w:lineRule="atLeast"/>
    </w:pPr>
    <w:rPr>
      <w:rFonts w:ascii="Minion Pro" w:hAnsi="Minion Pro"/>
      <w:sz w:val="24"/>
      <w:szCs w:val="24"/>
    </w:rPr>
  </w:style>
  <w:style w:type="character" w:customStyle="1" w:styleId="A9">
    <w:name w:val="A9"/>
    <w:uiPriority w:val="99"/>
    <w:rsid w:val="00747C1F"/>
    <w:rPr>
      <w:rFonts w:cs="Minion Pro"/>
      <w:color w:val="000000"/>
    </w:rPr>
  </w:style>
  <w:style w:type="paragraph" w:customStyle="1" w:styleId="Pa5">
    <w:name w:val="Pa5"/>
    <w:basedOn w:val="Default"/>
    <w:next w:val="Default"/>
    <w:uiPriority w:val="99"/>
    <w:rsid w:val="00144147"/>
    <w:pPr>
      <w:spacing w:line="191" w:lineRule="atLeast"/>
    </w:pPr>
    <w:rPr>
      <w:rFonts w:ascii="Conduit ITC Light" w:hAnsi="Conduit ITC Light"/>
      <w:sz w:val="24"/>
      <w:szCs w:val="24"/>
    </w:rPr>
  </w:style>
  <w:style w:type="character" w:styleId="Refdecomentrio">
    <w:name w:val="annotation reference"/>
    <w:uiPriority w:val="99"/>
    <w:rsid w:val="00072FB2"/>
    <w:rPr>
      <w:noProof w:val="0"/>
      <w:sz w:val="16"/>
      <w:lang w:val="fr-FR"/>
    </w:rPr>
  </w:style>
  <w:style w:type="paragraph" w:styleId="Textodecomentrio">
    <w:name w:val="annotation text"/>
    <w:basedOn w:val="Normal"/>
    <w:link w:val="TextodecomentrioChar"/>
    <w:uiPriority w:val="99"/>
    <w:rsid w:val="007E22AA"/>
    <w:pPr>
      <w:spacing w:after="240" w:line="230" w:lineRule="atLeast"/>
      <w:jc w:val="both"/>
    </w:pPr>
    <w:rPr>
      <w:rFonts w:ascii="Arial" w:eastAsia="MS Mincho" w:hAnsi="Arial"/>
      <w:sz w:val="20"/>
      <w:szCs w:val="20"/>
      <w:lang w:eastAsia="ja-JP"/>
    </w:rPr>
  </w:style>
  <w:style w:type="character" w:customStyle="1" w:styleId="TextodecomentrioChar">
    <w:name w:val="Texto de comentário Char"/>
    <w:link w:val="Textodecomentrio"/>
    <w:uiPriority w:val="99"/>
    <w:rsid w:val="007E22AA"/>
    <w:rPr>
      <w:rFonts w:ascii="Arial" w:eastAsia="MS Mincho" w:hAnsi="Arial"/>
      <w:lang w:eastAsia="ja-JP"/>
    </w:rPr>
  </w:style>
  <w:style w:type="paragraph" w:customStyle="1" w:styleId="ANNEXN">
    <w:name w:val="ANNEXN"/>
    <w:basedOn w:val="Normal"/>
    <w:next w:val="Normal"/>
    <w:rsid w:val="000C0BA1"/>
    <w:pPr>
      <w:keepNext/>
      <w:pageBreakBefore/>
      <w:numPr>
        <w:numId w:val="11"/>
      </w:numPr>
      <w:tabs>
        <w:tab w:val="num" w:pos="926"/>
      </w:tabs>
      <w:spacing w:after="760" w:line="310" w:lineRule="exact"/>
      <w:ind w:left="360" w:hanging="360"/>
      <w:jc w:val="center"/>
      <w:outlineLvl w:val="0"/>
    </w:pPr>
    <w:rPr>
      <w:rFonts w:ascii="Arial" w:eastAsia="MS Mincho" w:hAnsi="Arial"/>
      <w:b/>
      <w:sz w:val="28"/>
      <w:szCs w:val="20"/>
      <w:lang w:eastAsia="ja-JP"/>
    </w:rPr>
  </w:style>
  <w:style w:type="paragraph" w:customStyle="1" w:styleId="Pa8">
    <w:name w:val="Pa8"/>
    <w:basedOn w:val="Default"/>
    <w:next w:val="Default"/>
    <w:uiPriority w:val="99"/>
    <w:rsid w:val="00B42F34"/>
    <w:pPr>
      <w:spacing w:line="191" w:lineRule="atLeast"/>
    </w:pPr>
    <w:rPr>
      <w:rFonts w:ascii="Conduit ITC Light" w:hAnsi="Conduit ITC Light"/>
      <w:sz w:val="24"/>
      <w:szCs w:val="24"/>
    </w:rPr>
  </w:style>
  <w:style w:type="character" w:customStyle="1" w:styleId="A7">
    <w:name w:val="A7"/>
    <w:uiPriority w:val="99"/>
    <w:rsid w:val="00B42F34"/>
    <w:rPr>
      <w:rFonts w:cs="Conduit ITC Light"/>
      <w:color w:val="000000"/>
    </w:rPr>
  </w:style>
  <w:style w:type="paragraph" w:customStyle="1" w:styleId="Fox-corpo-texto">
    <w:name w:val="Fox-corpo-texto"/>
    <w:basedOn w:val="Normal"/>
    <w:rsid w:val="004E36FF"/>
    <w:pPr>
      <w:widowControl w:val="0"/>
      <w:spacing w:before="113"/>
      <w:jc w:val="both"/>
    </w:pPr>
    <w:rPr>
      <w:rFonts w:ascii="Tahoma" w:eastAsia="Arial Unicode MS" w:hAnsi="Tahoma" w:cs="Tahoma"/>
      <w:sz w:val="18"/>
      <w:lang w:bidi="pt-BR"/>
    </w:rPr>
  </w:style>
  <w:style w:type="paragraph" w:customStyle="1" w:styleId="NormalSwis721LtBT">
    <w:name w:val="Normal + Swis721 Lt BT"/>
    <w:aliases w:val="11 pt,Justificado,Antes:  4,8 pt,Depois de:  4,Negrito,Centralizado,Antes:  6 pt"/>
    <w:basedOn w:val="Normal"/>
    <w:uiPriority w:val="99"/>
    <w:rsid w:val="008D57BA"/>
    <w:pPr>
      <w:widowControl w:val="0"/>
      <w:tabs>
        <w:tab w:val="left" w:pos="426"/>
      </w:tabs>
      <w:spacing w:beforeLines="40" w:afterLines="40"/>
      <w:jc w:val="both"/>
    </w:pPr>
    <w:rPr>
      <w:rFonts w:ascii="Swis721 Lt BT" w:hAnsi="Swis721 Lt BT"/>
      <w:sz w:val="22"/>
      <w:szCs w:val="22"/>
    </w:rPr>
  </w:style>
  <w:style w:type="paragraph" w:styleId="CabealhodoSumrio">
    <w:name w:val="TOC Heading"/>
    <w:basedOn w:val="Ttulo1"/>
    <w:next w:val="Normal"/>
    <w:uiPriority w:val="39"/>
    <w:unhideWhenUsed/>
    <w:qFormat/>
    <w:rsid w:val="00E50724"/>
    <w:pPr>
      <w:keepLines/>
      <w:tabs>
        <w:tab w:val="clear" w:pos="567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E035FB"/>
    <w:pPr>
      <w:spacing w:after="100" w:line="276" w:lineRule="auto"/>
      <w:ind w:left="220"/>
    </w:pPr>
    <w:rPr>
      <w:rFonts w:ascii="Arial" w:hAnsi="Arial"/>
      <w:sz w:val="18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E035FB"/>
    <w:pPr>
      <w:tabs>
        <w:tab w:val="left" w:pos="1320"/>
        <w:tab w:val="right" w:leader="dot" w:pos="9062"/>
      </w:tabs>
      <w:spacing w:after="100" w:line="276" w:lineRule="auto"/>
      <w:ind w:left="440"/>
    </w:pPr>
    <w:rPr>
      <w:rFonts w:ascii="Arial" w:hAnsi="Arial" w:cs="Arial"/>
      <w:noProof/>
      <w:sz w:val="18"/>
      <w:szCs w:val="20"/>
    </w:rPr>
  </w:style>
  <w:style w:type="paragraph" w:customStyle="1" w:styleId="texto10">
    <w:name w:val="texto10"/>
    <w:basedOn w:val="Normal"/>
    <w:rsid w:val="005D688B"/>
    <w:pPr>
      <w:spacing w:before="100" w:beforeAutospacing="1" w:after="100" w:afterAutospacing="1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3278A"/>
    <w:pPr>
      <w:spacing w:after="0" w:line="240" w:lineRule="auto"/>
      <w:jc w:val="left"/>
    </w:pPr>
    <w:rPr>
      <w:rFonts w:ascii="Times New Roman" w:eastAsia="Times New Roman" w:hAnsi="Times New Roman"/>
      <w:b/>
      <w:bCs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3278A"/>
    <w:rPr>
      <w:rFonts w:ascii="Arial" w:eastAsia="MS Mincho" w:hAnsi="Arial"/>
      <w:b/>
      <w:bCs/>
      <w:lang w:eastAsia="ja-JP"/>
    </w:rPr>
  </w:style>
  <w:style w:type="paragraph" w:customStyle="1" w:styleId="wp-caption-text">
    <w:name w:val="wp-caption-text"/>
    <w:basedOn w:val="Normal"/>
    <w:rsid w:val="007E6D07"/>
    <w:pPr>
      <w:spacing w:before="100" w:beforeAutospacing="1" w:after="100" w:afterAutospacing="1" w:line="240" w:lineRule="auto"/>
    </w:pPr>
  </w:style>
  <w:style w:type="paragraph" w:styleId="Sumrio4">
    <w:name w:val="toc 4"/>
    <w:basedOn w:val="Normal"/>
    <w:next w:val="Normal"/>
    <w:autoRedefine/>
    <w:uiPriority w:val="39"/>
    <w:unhideWhenUsed/>
    <w:rsid w:val="0057523F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57523F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57523F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57523F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57523F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57523F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ndicedeilustraes">
    <w:name w:val="table of figures"/>
    <w:basedOn w:val="Normal"/>
    <w:next w:val="Normal"/>
    <w:autoRedefine/>
    <w:uiPriority w:val="99"/>
    <w:unhideWhenUsed/>
    <w:rsid w:val="007802EA"/>
    <w:rPr>
      <w:rFonts w:ascii="Arial" w:hAnsi="Arial"/>
      <w:sz w:val="20"/>
    </w:rPr>
  </w:style>
  <w:style w:type="paragraph" w:styleId="Reviso">
    <w:name w:val="Revision"/>
    <w:hidden/>
    <w:uiPriority w:val="99"/>
    <w:semiHidden/>
    <w:rsid w:val="00224322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417BF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C27A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C27A0"/>
    <w:pPr>
      <w:widowControl w:val="0"/>
      <w:autoSpaceDE w:val="0"/>
      <w:autoSpaceDN w:val="0"/>
      <w:spacing w:before="54" w:line="240" w:lineRule="auto"/>
      <w:ind w:left="122"/>
      <w:jc w:val="center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Ttulo3Char">
    <w:name w:val="Título 3 Char"/>
    <w:basedOn w:val="Fontepargpadro"/>
    <w:link w:val="Ttulo3"/>
    <w:rsid w:val="001D6FDF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8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4390">
              <w:marLeft w:val="0"/>
              <w:marRight w:val="120"/>
              <w:marTop w:val="580"/>
              <w:marBottom w:val="0"/>
              <w:divBdr>
                <w:top w:val="none" w:sz="0" w:space="0" w:color="auto"/>
                <w:left w:val="single" w:sz="8" w:space="0" w:color="808080"/>
                <w:bottom w:val="single" w:sz="8" w:space="0" w:color="808080"/>
                <w:right w:val="single" w:sz="8" w:space="0" w:color="808080"/>
              </w:divBdr>
              <w:divsChild>
                <w:div w:id="2032343327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6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6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882">
          <w:marLeft w:val="-58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05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921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6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00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18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423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3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13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5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jetos.engenharia@fnde.gov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jetos.engenharia@fnde.gov.b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codin.assessoria@fnd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E1F8D-915F-465A-A178-E24FAA529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3803</Words>
  <Characters>20537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TRE-Especificação</vt:lpstr>
    </vt:vector>
  </TitlesOfParts>
  <Company>JS Engenharia e Consultoria</Company>
  <LinksUpToDate>false</LinksUpToDate>
  <CharactersWithSpaces>24292</CharactersWithSpaces>
  <SharedDoc>false</SharedDoc>
  <HLinks>
    <vt:vector size="30" baseType="variant">
      <vt:variant>
        <vt:i4>6488179</vt:i4>
      </vt:variant>
      <vt:variant>
        <vt:i4>9</vt:i4>
      </vt:variant>
      <vt:variant>
        <vt:i4>0</vt:i4>
      </vt:variant>
      <vt:variant>
        <vt:i4>5</vt:i4>
      </vt:variant>
      <vt:variant>
        <vt:lpwstr>http://www.pdebrasil.com.br/informacao-tecnica-conteudo.asp?cod=20</vt:lpwstr>
      </vt:variant>
      <vt:variant>
        <vt:lpwstr/>
      </vt:variant>
      <vt:variant>
        <vt:i4>6422643</vt:i4>
      </vt:variant>
      <vt:variant>
        <vt:i4>6</vt:i4>
      </vt:variant>
      <vt:variant>
        <vt:i4>0</vt:i4>
      </vt:variant>
      <vt:variant>
        <vt:i4>5</vt:i4>
      </vt:variant>
      <vt:variant>
        <vt:lpwstr>http://www.pdebrasil.com.br/informacao-tecnica-conteudo.asp?cod=21</vt:lpwstr>
      </vt:variant>
      <vt:variant>
        <vt:lpwstr/>
      </vt:variant>
      <vt:variant>
        <vt:i4>6422643</vt:i4>
      </vt:variant>
      <vt:variant>
        <vt:i4>3</vt:i4>
      </vt:variant>
      <vt:variant>
        <vt:i4>0</vt:i4>
      </vt:variant>
      <vt:variant>
        <vt:i4>5</vt:i4>
      </vt:variant>
      <vt:variant>
        <vt:lpwstr>http://www.pdebrasil.com.br/informacao-tecnica-conteudo.asp?cod=21</vt:lpwstr>
      </vt:variant>
      <vt:variant>
        <vt:lpwstr/>
      </vt:variant>
      <vt:variant>
        <vt:i4>3538953</vt:i4>
      </vt:variant>
      <vt:variant>
        <vt:i4>8</vt:i4>
      </vt:variant>
      <vt:variant>
        <vt:i4>0</vt:i4>
      </vt:variant>
      <vt:variant>
        <vt:i4>5</vt:i4>
      </vt:variant>
      <vt:variant>
        <vt:lpwstr>mailto:projetos.engenharia@fnde.gov.br</vt:lpwstr>
      </vt:variant>
      <vt:variant>
        <vt:lpwstr/>
      </vt:variant>
      <vt:variant>
        <vt:i4>3538953</vt:i4>
      </vt:variant>
      <vt:variant>
        <vt:i4>2</vt:i4>
      </vt:variant>
      <vt:variant>
        <vt:i4>0</vt:i4>
      </vt:variant>
      <vt:variant>
        <vt:i4>5</vt:i4>
      </vt:variant>
      <vt:variant>
        <vt:lpwstr>mailto:projetos.engenharia@fnde.gov.br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TRE-Especificação</dc:title>
  <dc:subject>TRE-Especificação</dc:subject>
  <dc:creator>carolina.brito@fnde.gov.br</dc:creator>
  <cp:keywords/>
  <dc:description/>
  <cp:lastModifiedBy>VIVIAN MAURER BORTOLOTTO</cp:lastModifiedBy>
  <cp:revision>7</cp:revision>
  <cp:lastPrinted>2022-05-26T17:31:00Z</cp:lastPrinted>
  <dcterms:created xsi:type="dcterms:W3CDTF">2026-08-27T14:20:00Z</dcterms:created>
  <dcterms:modified xsi:type="dcterms:W3CDTF">2026-08-27T18:06:00Z</dcterms:modified>
</cp:coreProperties>
</file>