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7B355" w14:textId="77777777" w:rsidR="00875718" w:rsidRPr="006D7C94" w:rsidRDefault="00875718" w:rsidP="00D7578A">
      <w:pPr>
        <w:rPr>
          <w:rFonts w:ascii="Arial" w:eastAsia="Arial Unicode MS" w:hAnsi="Arial" w:cs="Arial"/>
          <w:b/>
          <w:color w:val="000000"/>
        </w:rPr>
      </w:pPr>
    </w:p>
    <w:p w14:paraId="66A77A93" w14:textId="77777777" w:rsidR="00401D4F" w:rsidRPr="006D7C94" w:rsidRDefault="00401D4F" w:rsidP="00FA26AE">
      <w:pPr>
        <w:spacing w:before="80" w:line="276" w:lineRule="auto"/>
        <w:jc w:val="both"/>
        <w:rPr>
          <w:rFonts w:ascii="Arial" w:eastAsia="Arial Unicode MS" w:hAnsi="Arial" w:cs="Arial"/>
          <w:b/>
          <w:color w:val="000000"/>
        </w:rPr>
      </w:pPr>
    </w:p>
    <w:p w14:paraId="42164A2B" w14:textId="77777777" w:rsidR="00401D4F" w:rsidRPr="006D7C94" w:rsidRDefault="00401D4F" w:rsidP="00FA26AE">
      <w:pPr>
        <w:spacing w:before="80" w:line="276" w:lineRule="auto"/>
        <w:jc w:val="both"/>
        <w:rPr>
          <w:rFonts w:ascii="Arial" w:eastAsia="Arial Unicode MS" w:hAnsi="Arial" w:cs="Arial"/>
          <w:b/>
          <w:color w:val="000000"/>
        </w:rPr>
      </w:pPr>
    </w:p>
    <w:p w14:paraId="6C283B9F" w14:textId="3D5617F7" w:rsidR="00401D4F" w:rsidRPr="006D7C94" w:rsidRDefault="00401D4F" w:rsidP="00FA26AE">
      <w:pPr>
        <w:spacing w:before="80" w:line="276" w:lineRule="auto"/>
        <w:jc w:val="both"/>
        <w:rPr>
          <w:rFonts w:ascii="Arial" w:eastAsia="Arial Unicode MS" w:hAnsi="Arial" w:cs="Arial"/>
          <w:b/>
          <w:color w:val="000000"/>
        </w:rPr>
      </w:pPr>
    </w:p>
    <w:p w14:paraId="2AE22E4E" w14:textId="78D7BDFC" w:rsidR="007A73B5" w:rsidRPr="006D7C94" w:rsidRDefault="007A73B5" w:rsidP="00FA26AE">
      <w:pPr>
        <w:spacing w:before="80" w:line="276" w:lineRule="auto"/>
        <w:jc w:val="both"/>
        <w:rPr>
          <w:rFonts w:ascii="Arial" w:eastAsia="Arial Unicode MS" w:hAnsi="Arial" w:cs="Arial"/>
          <w:b/>
          <w:color w:val="000000"/>
        </w:rPr>
      </w:pPr>
    </w:p>
    <w:p w14:paraId="5E842118" w14:textId="77777777" w:rsidR="00401D4F" w:rsidRPr="006D7C94" w:rsidRDefault="00401D4F" w:rsidP="00FA26AE">
      <w:pPr>
        <w:spacing w:before="80" w:line="276" w:lineRule="auto"/>
        <w:jc w:val="both"/>
        <w:rPr>
          <w:rFonts w:ascii="Arial" w:eastAsia="Arial Unicode MS" w:hAnsi="Arial" w:cs="Arial"/>
          <w:b/>
          <w:color w:val="000000"/>
        </w:rPr>
      </w:pPr>
    </w:p>
    <w:p w14:paraId="053E179B" w14:textId="436C1DA9" w:rsidR="00266624" w:rsidRPr="00266624" w:rsidRDefault="00266624" w:rsidP="00266624">
      <w:pPr>
        <w:spacing w:before="80" w:line="276" w:lineRule="auto"/>
        <w:jc w:val="center"/>
        <w:rPr>
          <w:rFonts w:ascii="Arial" w:eastAsia="Arial Unicode MS" w:hAnsi="Arial" w:cs="Arial"/>
          <w:b/>
          <w:color w:val="365F91"/>
          <w:sz w:val="48"/>
          <w:szCs w:val="48"/>
        </w:rPr>
      </w:pPr>
      <w:r w:rsidRPr="00266624">
        <w:rPr>
          <w:rFonts w:ascii="Arial" w:eastAsia="Arial Unicode MS" w:hAnsi="Arial" w:cs="Arial"/>
          <w:b/>
          <w:color w:val="365F91"/>
          <w:sz w:val="48"/>
          <w:szCs w:val="48"/>
        </w:rPr>
        <w:t>DOCUMENTOS COMPLEMENTARES</w:t>
      </w:r>
    </w:p>
    <w:p w14:paraId="46166519" w14:textId="3A1C3E4C" w:rsidR="007A6EFD" w:rsidRPr="006D7C94" w:rsidRDefault="00266624" w:rsidP="00266624">
      <w:pPr>
        <w:spacing w:before="80" w:line="276" w:lineRule="auto"/>
        <w:jc w:val="center"/>
        <w:rPr>
          <w:rFonts w:ascii="Arial" w:eastAsia="Arial Unicode MS" w:hAnsi="Arial" w:cs="Arial"/>
          <w:b/>
          <w:color w:val="365F91"/>
          <w:sz w:val="48"/>
          <w:szCs w:val="48"/>
        </w:rPr>
      </w:pPr>
      <w:r w:rsidRPr="00266624">
        <w:rPr>
          <w:rFonts w:ascii="Arial" w:eastAsia="Arial Unicode MS" w:hAnsi="Arial" w:cs="Arial"/>
          <w:b/>
          <w:color w:val="365F91"/>
          <w:sz w:val="48"/>
          <w:szCs w:val="48"/>
        </w:rPr>
        <w:t>LISTAGEM DE PEÇAS TÉCNICAS</w:t>
      </w:r>
    </w:p>
    <w:p w14:paraId="643150AA" w14:textId="77777777" w:rsidR="007A6EFD" w:rsidRPr="006D7C94" w:rsidRDefault="007A6EFD" w:rsidP="00FA26AE">
      <w:pPr>
        <w:spacing w:before="80" w:line="276" w:lineRule="auto"/>
        <w:jc w:val="both"/>
        <w:rPr>
          <w:rFonts w:ascii="Arial" w:eastAsia="Arial Unicode MS" w:hAnsi="Arial" w:cs="Arial"/>
          <w:b/>
          <w:color w:val="000000"/>
        </w:rPr>
      </w:pPr>
    </w:p>
    <w:p w14:paraId="52F068C4" w14:textId="77777777" w:rsidR="007A6EFD" w:rsidRPr="006D7C94" w:rsidRDefault="007A6EFD" w:rsidP="00FA26AE">
      <w:pPr>
        <w:spacing w:before="80" w:line="276" w:lineRule="auto"/>
        <w:jc w:val="both"/>
        <w:rPr>
          <w:rFonts w:ascii="Arial" w:eastAsia="Arial Unicode MS" w:hAnsi="Arial" w:cs="Arial"/>
          <w:b/>
          <w:color w:val="000000"/>
        </w:rPr>
      </w:pPr>
    </w:p>
    <w:p w14:paraId="733C3F75" w14:textId="77777777" w:rsidR="00A464B7" w:rsidRPr="006D7C94" w:rsidRDefault="00A464B7" w:rsidP="00FA26AE">
      <w:pPr>
        <w:spacing w:before="80" w:line="276" w:lineRule="auto"/>
        <w:jc w:val="both"/>
        <w:rPr>
          <w:rFonts w:ascii="Arial" w:hAnsi="Arial" w:cs="Arial"/>
        </w:rPr>
      </w:pPr>
    </w:p>
    <w:p w14:paraId="695B53BA" w14:textId="77777777" w:rsidR="001C626E" w:rsidRPr="006D7C94" w:rsidRDefault="006B29F9" w:rsidP="00FA26AE">
      <w:pPr>
        <w:spacing w:before="80" w:line="276" w:lineRule="auto"/>
        <w:jc w:val="both"/>
        <w:rPr>
          <w:rFonts w:ascii="Arial" w:hAnsi="Arial" w:cs="Arial"/>
        </w:rPr>
      </w:pPr>
      <w:r w:rsidRPr="006D7C94">
        <w:rPr>
          <w:rFonts w:ascii="Arial" w:hAnsi="Arial" w:cs="Arial"/>
          <w:noProof/>
        </w:rPr>
        <w:drawing>
          <wp:inline distT="0" distB="0" distL="0" distR="0" wp14:anchorId="61629CF8" wp14:editId="30F40C3E">
            <wp:extent cx="5732061" cy="1910687"/>
            <wp:effectExtent l="0" t="0" r="2540" b="0"/>
            <wp:docPr id="17" name="Imagem 17" descr="\\fnde.gov.br\sa\SEINF\11_PRODUTOS CONSULTORIA\IMAGENS 3D\Produtos\Documento Técnico 03\20190726_5T\FNDE_ESPACO EDUCATIVO_FUNDAMENTAL 05 SALAS_CAM FRONTAL_REV01_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fnde.gov.br\sa\SEINF\11_PRODUTOS CONSULTORIA\IMAGENS 3D\Produtos\Documento Técnico 03\20190726_5T\FNDE_ESPACO EDUCATIVO_FUNDAMENTAL 05 SALAS_CAM FRONTAL_REV01_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570" cy="1927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7F9E2" w14:textId="49528178" w:rsidR="007A6EFD" w:rsidRPr="006D7C94" w:rsidRDefault="007A6EFD" w:rsidP="00FA26AE">
      <w:pPr>
        <w:pStyle w:val="Textodenotaderodap"/>
        <w:spacing w:before="80" w:line="276" w:lineRule="auto"/>
        <w:jc w:val="both"/>
        <w:rPr>
          <w:rFonts w:ascii="Arial" w:hAnsi="Arial" w:cs="Arial"/>
          <w:b/>
          <w:sz w:val="24"/>
        </w:rPr>
      </w:pPr>
    </w:p>
    <w:p w14:paraId="7D3DA4DE" w14:textId="77777777" w:rsidR="0057523F" w:rsidRPr="006D7C94" w:rsidRDefault="0057523F" w:rsidP="00FA26AE">
      <w:pPr>
        <w:pStyle w:val="Textodenotaderodap"/>
        <w:spacing w:before="80" w:line="276" w:lineRule="auto"/>
        <w:jc w:val="both"/>
        <w:rPr>
          <w:rFonts w:ascii="Arial" w:hAnsi="Arial" w:cs="Arial"/>
          <w:b/>
          <w:sz w:val="24"/>
        </w:rPr>
      </w:pPr>
    </w:p>
    <w:p w14:paraId="622CE74A" w14:textId="33D2C3AF" w:rsidR="007A6EFD" w:rsidRPr="006D7C94" w:rsidRDefault="005025AC" w:rsidP="00882627">
      <w:pPr>
        <w:spacing w:before="80" w:line="276" w:lineRule="auto"/>
        <w:ind w:left="454" w:right="454"/>
        <w:jc w:val="center"/>
        <w:rPr>
          <w:rFonts w:ascii="Arial" w:hAnsi="Arial" w:cs="Arial"/>
          <w:b/>
          <w:sz w:val="36"/>
        </w:rPr>
      </w:pPr>
      <w:r w:rsidRPr="006D7C94">
        <w:rPr>
          <w:rFonts w:ascii="Arial" w:hAnsi="Arial" w:cs="Arial"/>
          <w:b/>
          <w:sz w:val="36"/>
        </w:rPr>
        <w:t xml:space="preserve">PROJETO </w:t>
      </w:r>
      <w:r w:rsidR="006B29F9" w:rsidRPr="006D7C94">
        <w:rPr>
          <w:rFonts w:ascii="Arial" w:hAnsi="Arial" w:cs="Arial"/>
          <w:b/>
          <w:sz w:val="36"/>
        </w:rPr>
        <w:t>ESCOLA</w:t>
      </w:r>
      <w:r w:rsidR="00882627">
        <w:rPr>
          <w:rFonts w:ascii="Arial" w:hAnsi="Arial" w:cs="Arial"/>
          <w:b/>
          <w:sz w:val="36"/>
        </w:rPr>
        <w:t xml:space="preserve"> </w:t>
      </w:r>
      <w:r w:rsidR="00C87B0E">
        <w:rPr>
          <w:rFonts w:ascii="Arial" w:hAnsi="Arial" w:cs="Arial"/>
          <w:b/>
          <w:sz w:val="36"/>
        </w:rPr>
        <w:t>9</w:t>
      </w:r>
      <w:r w:rsidR="006B29F9" w:rsidRPr="006D7C94">
        <w:rPr>
          <w:rFonts w:ascii="Arial" w:hAnsi="Arial" w:cs="Arial"/>
          <w:b/>
          <w:sz w:val="36"/>
        </w:rPr>
        <w:t xml:space="preserve"> SALAS</w:t>
      </w:r>
      <w:r w:rsidR="00882627">
        <w:rPr>
          <w:rFonts w:ascii="Arial" w:hAnsi="Arial" w:cs="Arial"/>
          <w:b/>
          <w:sz w:val="36"/>
        </w:rPr>
        <w:t xml:space="preserve"> – TÉRREO</w:t>
      </w:r>
    </w:p>
    <w:p w14:paraId="6FB1EA55" w14:textId="77777777" w:rsidR="007A6EFD" w:rsidRPr="006D7C94" w:rsidRDefault="007A6EFD" w:rsidP="00FA26AE">
      <w:pPr>
        <w:pStyle w:val="Textodenotaderodap"/>
        <w:spacing w:before="80" w:line="276" w:lineRule="auto"/>
        <w:jc w:val="both"/>
        <w:rPr>
          <w:rFonts w:ascii="Arial" w:hAnsi="Arial" w:cs="Arial"/>
          <w:b/>
          <w:sz w:val="24"/>
        </w:rPr>
      </w:pPr>
    </w:p>
    <w:p w14:paraId="1777A0AA" w14:textId="77777777" w:rsidR="007A6EFD" w:rsidRPr="006D7C94" w:rsidRDefault="007A6EFD" w:rsidP="00FA26AE">
      <w:pPr>
        <w:pStyle w:val="Textodenotaderodap"/>
        <w:spacing w:before="80"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56B92021" w14:textId="77777777" w:rsidR="003F6C7E" w:rsidRPr="006D7C94" w:rsidRDefault="003F6C7E" w:rsidP="00FA26AE">
      <w:pPr>
        <w:pStyle w:val="Textodenotaderodap"/>
        <w:spacing w:before="80" w:line="276" w:lineRule="auto"/>
        <w:jc w:val="both"/>
        <w:rPr>
          <w:rFonts w:ascii="Arial" w:hAnsi="Arial" w:cs="Arial"/>
          <w:b/>
          <w:sz w:val="22"/>
          <w:szCs w:val="22"/>
        </w:rPr>
        <w:sectPr w:rsidR="003F6C7E" w:rsidRPr="006D7C94" w:rsidSect="00C079CA">
          <w:headerReference w:type="default" r:id="rId9"/>
          <w:footerReference w:type="even" r:id="rId10"/>
          <w:footerReference w:type="default" r:id="rId11"/>
          <w:headerReference w:type="first" r:id="rId12"/>
          <w:pgSz w:w="11907" w:h="16840" w:code="9"/>
          <w:pgMar w:top="1701" w:right="1134" w:bottom="1134" w:left="1701" w:header="567" w:footer="1134" w:gutter="0"/>
          <w:pgNumType w:start="1"/>
          <w:cols w:space="720"/>
          <w:titlePg/>
          <w:docGrid w:linePitch="272"/>
        </w:sectPr>
      </w:pPr>
    </w:p>
    <w:p w14:paraId="635B4EE1" w14:textId="018B43EA" w:rsidR="00264DB9" w:rsidRPr="006D7C94" w:rsidRDefault="00264DB9" w:rsidP="00FA26AE">
      <w:pPr>
        <w:pStyle w:val="Textodenotaderodap"/>
        <w:spacing w:before="80"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40EE05A0" w14:textId="77777777" w:rsidR="00264DB9" w:rsidRPr="006D7C94" w:rsidRDefault="00264DB9" w:rsidP="00FA26AE">
      <w:pPr>
        <w:pStyle w:val="Textodenotaderodap"/>
        <w:spacing w:before="80"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65A9695" w14:textId="77777777" w:rsidR="00264DB9" w:rsidRPr="006D7C94" w:rsidRDefault="00264DB9" w:rsidP="00FA26AE">
      <w:pPr>
        <w:pStyle w:val="Textodenotaderodap"/>
        <w:spacing w:before="80"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5C4F823B" w14:textId="77777777" w:rsidR="00264DB9" w:rsidRPr="006D7C94" w:rsidRDefault="00264DB9" w:rsidP="00FA26AE">
      <w:pPr>
        <w:pStyle w:val="Textodenotaderodap"/>
        <w:spacing w:before="80"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714402CC" w14:textId="77777777" w:rsidR="006E2670" w:rsidRPr="006D7C94" w:rsidRDefault="006E2670" w:rsidP="00FA26AE">
      <w:pPr>
        <w:pStyle w:val="Textodenotaderodap"/>
        <w:spacing w:before="80"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592C457E" w14:textId="77777777" w:rsidR="006E2670" w:rsidRPr="006D7C94" w:rsidRDefault="006E2670" w:rsidP="00FA26AE">
      <w:pPr>
        <w:pStyle w:val="Textodenotaderodap"/>
        <w:spacing w:before="80"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272D682" w14:textId="77777777" w:rsidR="006E2670" w:rsidRPr="006D7C94" w:rsidRDefault="006E2670" w:rsidP="00FA26AE">
      <w:pPr>
        <w:pStyle w:val="Textodenotaderodap"/>
        <w:spacing w:before="80"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5A9BE3A2" w14:textId="77777777" w:rsidR="006E2670" w:rsidRPr="006D7C94" w:rsidRDefault="006E2670" w:rsidP="00FA26AE">
      <w:pPr>
        <w:pStyle w:val="Textodenotaderodap"/>
        <w:spacing w:before="80"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2978B6B6" w14:textId="77777777" w:rsidR="006E2670" w:rsidRPr="006D7C94" w:rsidRDefault="006E2670" w:rsidP="00FA26AE">
      <w:pPr>
        <w:pStyle w:val="Textodenotaderodap"/>
        <w:spacing w:before="80"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7063D6F" w14:textId="77777777" w:rsidR="006E2670" w:rsidRPr="006D7C94" w:rsidRDefault="006E2670" w:rsidP="00FA26AE">
      <w:pPr>
        <w:pStyle w:val="Textodenotaderodap"/>
        <w:spacing w:before="80"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56F9294" w14:textId="77777777" w:rsidR="006E2670" w:rsidRPr="006D7C94" w:rsidRDefault="006E2670" w:rsidP="00FA26AE">
      <w:pPr>
        <w:pStyle w:val="Textodenotaderodap"/>
        <w:spacing w:before="80"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4572E02" w14:textId="77777777" w:rsidR="006E2670" w:rsidRPr="006D7C94" w:rsidRDefault="006E2670" w:rsidP="00FA26AE">
      <w:pPr>
        <w:pStyle w:val="Textodenotaderodap"/>
        <w:spacing w:before="80"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F8CA7F8" w14:textId="77777777" w:rsidR="006E2670" w:rsidRPr="006D7C94" w:rsidRDefault="006E2670" w:rsidP="00FA26AE">
      <w:pPr>
        <w:pStyle w:val="Textodenotaderodap"/>
        <w:spacing w:before="80"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72149322" w14:textId="77777777" w:rsidR="006E2670" w:rsidRPr="006D7C94" w:rsidRDefault="006E2670" w:rsidP="00FA26AE">
      <w:pPr>
        <w:pStyle w:val="Textodenotaderodap"/>
        <w:spacing w:before="80"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A5D687B" w14:textId="77777777" w:rsidR="006E2670" w:rsidRPr="006D7C94" w:rsidRDefault="006E2670" w:rsidP="00FA26AE">
      <w:pPr>
        <w:pStyle w:val="Textodenotaderodap"/>
        <w:spacing w:before="80"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C7DE42B" w14:textId="77777777" w:rsidR="006E2670" w:rsidRPr="006D7C94" w:rsidRDefault="006E2670" w:rsidP="00FA26AE">
      <w:pPr>
        <w:pStyle w:val="Textodenotaderodap"/>
        <w:spacing w:before="80"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54A702E9" w14:textId="77777777" w:rsidR="006E2670" w:rsidRPr="006D7C94" w:rsidRDefault="006E2670" w:rsidP="00FA26AE">
      <w:pPr>
        <w:pStyle w:val="Textodenotaderodap"/>
        <w:spacing w:before="80"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262794D0" w14:textId="77777777" w:rsidR="006E2670" w:rsidRPr="006D7C94" w:rsidRDefault="006E2670" w:rsidP="00FA26AE">
      <w:pPr>
        <w:pStyle w:val="Textodenotaderodap"/>
        <w:spacing w:before="80"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5784C62E" w14:textId="77777777" w:rsidR="00264DB9" w:rsidRPr="006D7C94" w:rsidRDefault="00264DB9" w:rsidP="00FA26AE">
      <w:pPr>
        <w:pStyle w:val="Textodenotaderodap"/>
        <w:spacing w:before="80"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43340CE" w14:textId="77777777" w:rsidR="007A73B5" w:rsidRPr="006D7C94" w:rsidRDefault="007A73B5" w:rsidP="00FA26AE">
      <w:pPr>
        <w:pStyle w:val="Textodenotaderodap"/>
        <w:spacing w:before="80" w:line="276" w:lineRule="auto"/>
        <w:jc w:val="both"/>
        <w:rPr>
          <w:rFonts w:ascii="Arial" w:hAnsi="Arial" w:cs="Arial"/>
          <w:b/>
          <w:sz w:val="22"/>
          <w:szCs w:val="22"/>
        </w:rPr>
        <w:sectPr w:rsidR="007A73B5" w:rsidRPr="006D7C94" w:rsidSect="005E480F">
          <w:headerReference w:type="first" r:id="rId13"/>
          <w:footerReference w:type="first" r:id="rId14"/>
          <w:pgSz w:w="11907" w:h="16840" w:code="9"/>
          <w:pgMar w:top="1701" w:right="1134" w:bottom="1134" w:left="1701" w:header="567" w:footer="720" w:gutter="0"/>
          <w:pgNumType w:start="1"/>
          <w:cols w:space="720"/>
          <w:titlePg/>
          <w:docGrid w:linePitch="326"/>
        </w:sectPr>
      </w:pPr>
    </w:p>
    <w:sdt>
      <w:sdtPr>
        <w:rPr>
          <w:rFonts w:ascii="Arial" w:hAnsi="Arial" w:cs="Arial"/>
          <w:b w:val="0"/>
          <w:bCs w:val="0"/>
          <w:noProof/>
          <w:color w:val="auto"/>
          <w:sz w:val="24"/>
          <w:szCs w:val="24"/>
        </w:rPr>
        <w:id w:val="800662381"/>
        <w:docPartObj>
          <w:docPartGallery w:val="Table of Contents"/>
          <w:docPartUnique/>
        </w:docPartObj>
      </w:sdtPr>
      <w:sdtEndPr>
        <w:rPr>
          <w:sz w:val="18"/>
          <w:szCs w:val="20"/>
        </w:rPr>
      </w:sdtEndPr>
      <w:sdtContent>
        <w:p w14:paraId="21B94272" w14:textId="5312AB1A" w:rsidR="0057523F" w:rsidRPr="006D7C94" w:rsidRDefault="0057523F" w:rsidP="001E79B9">
          <w:pPr>
            <w:pStyle w:val="CabealhodoSumrio"/>
            <w:spacing w:before="120" w:after="120"/>
            <w:jc w:val="center"/>
            <w:rPr>
              <w:rFonts w:ascii="Arial" w:hAnsi="Arial" w:cs="Arial"/>
            </w:rPr>
          </w:pPr>
          <w:r w:rsidRPr="006D7C94">
            <w:rPr>
              <w:rFonts w:ascii="Arial" w:hAnsi="Arial" w:cs="Arial"/>
            </w:rPr>
            <w:t>SUMÁRIO</w:t>
          </w:r>
        </w:p>
        <w:p w14:paraId="313496E2" w14:textId="4D5AA7DA" w:rsidR="007A5E8E" w:rsidRDefault="00D15827">
          <w:pPr>
            <w:pStyle w:val="Sumrio1"/>
            <w:rPr>
              <w:rFonts w:asciiTheme="minorHAnsi" w:eastAsiaTheme="minorEastAsia" w:hAnsiTheme="minorHAnsi" w:cstheme="minorBidi"/>
              <w:b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r w:rsidRPr="006D7C94">
            <w:fldChar w:fldCharType="begin"/>
          </w:r>
          <w:r w:rsidRPr="006D7C94">
            <w:instrText xml:space="preserve"> TOC \o "1-3" \h \z \u </w:instrText>
          </w:r>
          <w:r w:rsidRPr="006D7C94">
            <w:fldChar w:fldCharType="separate"/>
          </w:r>
          <w:hyperlink w:anchor="_Toc238737419" w:history="1">
            <w:r w:rsidR="007A5E8E" w:rsidRPr="00E8480E">
              <w:rPr>
                <w:rStyle w:val="Hyperlink"/>
                <w:bCs/>
                <w:noProof/>
              </w:rPr>
              <w:t>1.</w:t>
            </w:r>
            <w:r w:rsidR="007A5E8E">
              <w:rPr>
                <w:rFonts w:asciiTheme="minorHAnsi" w:eastAsiaTheme="minorEastAsia" w:hAnsiTheme="minorHAnsi" w:cstheme="minorBidi"/>
                <w:b w:val="0"/>
                <w:noProof/>
                <w:color w:val="auto"/>
                <w:kern w:val="2"/>
                <w:sz w:val="24"/>
                <w:szCs w:val="24"/>
                <w14:ligatures w14:val="standardContextual"/>
              </w:rPr>
              <w:tab/>
            </w:r>
            <w:r w:rsidR="007A5E8E" w:rsidRPr="00E8480E">
              <w:rPr>
                <w:rStyle w:val="Hyperlink"/>
                <w:bCs/>
                <w:noProof/>
              </w:rPr>
              <w:t>LISTAGEM DAS PEÇAS TÉCNICAS – ARQUITETURA</w:t>
            </w:r>
            <w:r w:rsidR="007A5E8E">
              <w:rPr>
                <w:noProof/>
                <w:webHidden/>
              </w:rPr>
              <w:tab/>
            </w:r>
            <w:r w:rsidR="007A5E8E">
              <w:rPr>
                <w:noProof/>
                <w:webHidden/>
              </w:rPr>
              <w:fldChar w:fldCharType="begin"/>
            </w:r>
            <w:r w:rsidR="007A5E8E">
              <w:rPr>
                <w:noProof/>
                <w:webHidden/>
              </w:rPr>
              <w:instrText xml:space="preserve"> PAGEREF _Toc238737419 \h </w:instrText>
            </w:r>
            <w:r w:rsidR="007A5E8E">
              <w:rPr>
                <w:noProof/>
                <w:webHidden/>
              </w:rPr>
            </w:r>
            <w:r w:rsidR="007A5E8E">
              <w:rPr>
                <w:noProof/>
                <w:webHidden/>
              </w:rPr>
              <w:fldChar w:fldCharType="separate"/>
            </w:r>
            <w:r w:rsidR="007A5E8E">
              <w:rPr>
                <w:noProof/>
                <w:webHidden/>
              </w:rPr>
              <w:t>2</w:t>
            </w:r>
            <w:r w:rsidR="007A5E8E">
              <w:rPr>
                <w:noProof/>
                <w:webHidden/>
              </w:rPr>
              <w:fldChar w:fldCharType="end"/>
            </w:r>
          </w:hyperlink>
        </w:p>
        <w:p w14:paraId="498D3ABC" w14:textId="7CF35047" w:rsidR="007A5E8E" w:rsidRDefault="007A5E8E">
          <w:pPr>
            <w:pStyle w:val="Sumrio3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238737420" w:history="1">
            <w:r w:rsidRPr="00E8480E">
              <w:rPr>
                <w:rStyle w:val="Hyperlink"/>
                <w:bCs/>
              </w:rPr>
              <w:t>1.1.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14:ligatures w14:val="standardContextual"/>
              </w:rPr>
              <w:tab/>
            </w:r>
            <w:r w:rsidRPr="00E8480E">
              <w:rPr>
                <w:rStyle w:val="Hyperlink"/>
                <w:bCs/>
              </w:rPr>
              <w:t>Projeto de Arquitetura – 49 pranchas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_Toc238737420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4A1327F2" w14:textId="606E8251" w:rsidR="007A5E8E" w:rsidRDefault="007A5E8E">
          <w:pPr>
            <w:pStyle w:val="Sumrio1"/>
            <w:rPr>
              <w:rFonts w:asciiTheme="minorHAnsi" w:eastAsiaTheme="minorEastAsia" w:hAnsiTheme="minorHAnsi" w:cstheme="minorBidi"/>
              <w:b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8737421" w:history="1">
            <w:r w:rsidRPr="00E8480E">
              <w:rPr>
                <w:rStyle w:val="Hyperlink"/>
                <w:bCs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color w:val="auto"/>
                <w:kern w:val="2"/>
                <w:sz w:val="24"/>
                <w:szCs w:val="24"/>
                <w14:ligatures w14:val="standardContextual"/>
              </w:rPr>
              <w:tab/>
            </w:r>
            <w:r w:rsidRPr="00E8480E">
              <w:rPr>
                <w:rStyle w:val="Hyperlink"/>
                <w:bCs/>
                <w:noProof/>
              </w:rPr>
              <w:t>LISTAGEM DAS PEÇAS TÉCNICAS – estrutura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_Toc238737421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F04D19" w14:textId="77F1E9C5" w:rsidR="007A5E8E" w:rsidRDefault="007A5E8E">
          <w:pPr>
            <w:pStyle w:val="Sumrio3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238737422" w:history="1">
            <w:r w:rsidRPr="00E8480E">
              <w:rPr>
                <w:rStyle w:val="Hyperlink"/>
                <w:bCs/>
              </w:rPr>
              <w:t>2.1.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14:ligatures w14:val="standardContextual"/>
              </w:rPr>
              <w:tab/>
            </w:r>
            <w:r w:rsidRPr="00E8480E">
              <w:rPr>
                <w:rStyle w:val="Hyperlink"/>
                <w:rFonts w:eastAsia="MS Mincho"/>
                <w:lang w:eastAsia="ja-JP"/>
              </w:rPr>
              <w:t xml:space="preserve">Projeto de Estrutura de Concreto </w:t>
            </w:r>
            <w:r w:rsidRPr="00E8480E">
              <w:rPr>
                <w:rStyle w:val="Hyperlink"/>
                <w:bCs/>
              </w:rPr>
              <w:t xml:space="preserve">– </w:t>
            </w:r>
            <w:r w:rsidRPr="00E8480E">
              <w:rPr>
                <w:rStyle w:val="Hyperlink"/>
                <w:rFonts w:eastAsia="MS Mincho"/>
                <w:lang w:eastAsia="ja-JP"/>
              </w:rPr>
              <w:t>126 pranchas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_Toc238737422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2CCA9E49" w14:textId="670A70D4" w:rsidR="007A5E8E" w:rsidRDefault="007A5E8E">
          <w:pPr>
            <w:pStyle w:val="Sumrio3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238737423" w:history="1">
            <w:r w:rsidRPr="00E8480E">
              <w:rPr>
                <w:rStyle w:val="Hyperlink"/>
                <w:bCs/>
              </w:rPr>
              <w:t>2.2.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14:ligatures w14:val="standardContextual"/>
              </w:rPr>
              <w:tab/>
            </w:r>
            <w:r w:rsidRPr="00E8480E">
              <w:rPr>
                <w:rStyle w:val="Hyperlink"/>
                <w:rFonts w:eastAsia="MS Mincho"/>
                <w:lang w:eastAsia="ja-JP"/>
              </w:rPr>
              <w:t xml:space="preserve">Projeto de Estrutura Metálica </w:t>
            </w:r>
            <w:r w:rsidRPr="00E8480E">
              <w:rPr>
                <w:rStyle w:val="Hyperlink"/>
                <w:bCs/>
              </w:rPr>
              <w:t xml:space="preserve">– </w:t>
            </w:r>
            <w:r w:rsidRPr="00E8480E">
              <w:rPr>
                <w:rStyle w:val="Hyperlink"/>
                <w:rFonts w:eastAsia="MS Mincho"/>
                <w:lang w:eastAsia="ja-JP"/>
              </w:rPr>
              <w:t>13 pranchas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_Toc238737423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74272711" w14:textId="4B8156A1" w:rsidR="007A5E8E" w:rsidRDefault="007A5E8E">
          <w:pPr>
            <w:pStyle w:val="Sumrio1"/>
            <w:rPr>
              <w:rFonts w:asciiTheme="minorHAnsi" w:eastAsiaTheme="minorEastAsia" w:hAnsiTheme="minorHAnsi" w:cstheme="minorBidi"/>
              <w:b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8737424" w:history="1">
            <w:r w:rsidRPr="00E8480E">
              <w:rPr>
                <w:rStyle w:val="Hyperlink"/>
                <w:bCs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color w:val="auto"/>
                <w:kern w:val="2"/>
                <w:sz w:val="24"/>
                <w:szCs w:val="24"/>
                <w14:ligatures w14:val="standardContextual"/>
              </w:rPr>
              <w:tab/>
            </w:r>
            <w:r w:rsidRPr="00E8480E">
              <w:rPr>
                <w:rStyle w:val="Hyperlink"/>
                <w:bCs/>
                <w:noProof/>
              </w:rPr>
              <w:t>LISTAGEM DAS PEÇAS TÉCNICAS – Hidráulica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_Toc238737424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129B22" w14:textId="61C3364D" w:rsidR="007A5E8E" w:rsidRDefault="007A5E8E">
          <w:pPr>
            <w:pStyle w:val="Sumrio3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238737425" w:history="1">
            <w:r w:rsidRPr="00E8480E">
              <w:rPr>
                <w:rStyle w:val="Hyperlink"/>
                <w:bCs/>
              </w:rPr>
              <w:t>3.1.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14:ligatures w14:val="standardContextual"/>
              </w:rPr>
              <w:tab/>
            </w:r>
            <w:r w:rsidRPr="00E8480E">
              <w:rPr>
                <w:rStyle w:val="Hyperlink"/>
                <w:rFonts w:eastAsia="MS Mincho"/>
                <w:lang w:eastAsia="ja-JP"/>
              </w:rPr>
              <w:t>Projeto de Água Fria – 09 pranchas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_Toc238737425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6DD626D0" w14:textId="3EEB6291" w:rsidR="007A5E8E" w:rsidRDefault="007A5E8E">
          <w:pPr>
            <w:pStyle w:val="Sumrio3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238737426" w:history="1">
            <w:r w:rsidRPr="00E8480E">
              <w:rPr>
                <w:rStyle w:val="Hyperlink"/>
                <w:rFonts w:eastAsia="MS Mincho"/>
                <w:lang w:eastAsia="ja-JP"/>
              </w:rPr>
              <w:t>3.2.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14:ligatures w14:val="standardContextual"/>
              </w:rPr>
              <w:tab/>
            </w:r>
            <w:r w:rsidRPr="00E8480E">
              <w:rPr>
                <w:rStyle w:val="Hyperlink"/>
                <w:rFonts w:eastAsia="MS Mincho"/>
                <w:lang w:eastAsia="ja-JP"/>
              </w:rPr>
              <w:t>Projeto de Esgoto Sanitário e Águas Pluviais – 07 pranchas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_Toc238737426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4B9BF3FF" w14:textId="66B819C4" w:rsidR="007A5E8E" w:rsidRDefault="007A5E8E">
          <w:pPr>
            <w:pStyle w:val="Sumrio3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238737427" w:history="1">
            <w:r w:rsidRPr="00E8480E">
              <w:rPr>
                <w:rStyle w:val="Hyperlink"/>
                <w:rFonts w:eastAsia="MS Mincho"/>
                <w:lang w:eastAsia="ja-JP"/>
              </w:rPr>
              <w:t>3.3.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14:ligatures w14:val="standardContextual"/>
              </w:rPr>
              <w:tab/>
            </w:r>
            <w:r w:rsidRPr="00E8480E">
              <w:rPr>
                <w:rStyle w:val="Hyperlink"/>
                <w:rFonts w:eastAsia="MS Mincho"/>
                <w:lang w:eastAsia="ja-JP"/>
              </w:rPr>
              <w:t>Projeto de Prevenção e Combate a Incêndio – 05 pranchas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_Toc238737427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38EC4FFC" w14:textId="7AA73671" w:rsidR="007A5E8E" w:rsidRDefault="007A5E8E">
          <w:pPr>
            <w:pStyle w:val="Sumrio3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238737428" w:history="1">
            <w:r w:rsidRPr="00E8480E">
              <w:rPr>
                <w:rStyle w:val="Hyperlink"/>
                <w:rFonts w:eastAsia="MS Mincho"/>
                <w:lang w:eastAsia="ja-JP"/>
              </w:rPr>
              <w:t>3.4.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14:ligatures w14:val="standardContextual"/>
              </w:rPr>
              <w:tab/>
            </w:r>
            <w:r w:rsidRPr="00E8480E">
              <w:rPr>
                <w:rStyle w:val="Hyperlink"/>
                <w:rFonts w:eastAsia="MS Mincho"/>
                <w:lang w:eastAsia="ja-JP"/>
              </w:rPr>
              <w:t>Projeto de Gás Combustível – 01 prancha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_Toc238737428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5CC541EC" w14:textId="71472065" w:rsidR="007A5E8E" w:rsidRDefault="007A5E8E">
          <w:pPr>
            <w:pStyle w:val="Sumrio1"/>
            <w:rPr>
              <w:rFonts w:asciiTheme="minorHAnsi" w:eastAsiaTheme="minorEastAsia" w:hAnsiTheme="minorHAnsi" w:cstheme="minorBidi"/>
              <w:b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8737429" w:history="1">
            <w:r w:rsidRPr="00E8480E">
              <w:rPr>
                <w:rStyle w:val="Hyperlink"/>
                <w:bCs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color w:val="auto"/>
                <w:kern w:val="2"/>
                <w:sz w:val="24"/>
                <w:szCs w:val="24"/>
                <w14:ligatures w14:val="standardContextual"/>
              </w:rPr>
              <w:tab/>
            </w:r>
            <w:r w:rsidRPr="00E8480E">
              <w:rPr>
                <w:rStyle w:val="Hyperlink"/>
                <w:bCs/>
                <w:noProof/>
              </w:rPr>
              <w:t>LISTAGEM DAS PEÇAS TÉCNICAS – elétrica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_Toc238737429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7EF099" w14:textId="71AFC22E" w:rsidR="007A5E8E" w:rsidRDefault="007A5E8E">
          <w:pPr>
            <w:pStyle w:val="Sumrio3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238737430" w:history="1">
            <w:r w:rsidRPr="00E8480E">
              <w:rPr>
                <w:rStyle w:val="Hyperlink"/>
                <w:bCs/>
              </w:rPr>
              <w:t>4.1.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14:ligatures w14:val="standardContextual"/>
              </w:rPr>
              <w:tab/>
            </w:r>
            <w:r w:rsidRPr="00E8480E">
              <w:rPr>
                <w:rStyle w:val="Hyperlink"/>
                <w:rFonts w:eastAsia="MS Mincho"/>
                <w:lang w:eastAsia="ja-JP"/>
              </w:rPr>
              <w:t>Projeto Elétrico – 220-127V – 08 pranchas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_Toc238737430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1EE0ECB5" w14:textId="291921B8" w:rsidR="007A5E8E" w:rsidRDefault="007A5E8E">
          <w:pPr>
            <w:pStyle w:val="Sumrio3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238737431" w:history="1">
            <w:r w:rsidRPr="00E8480E">
              <w:rPr>
                <w:rStyle w:val="Hyperlink"/>
                <w:bCs/>
              </w:rPr>
              <w:t>4.2.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14:ligatures w14:val="standardContextual"/>
              </w:rPr>
              <w:tab/>
            </w:r>
            <w:r w:rsidRPr="00E8480E">
              <w:rPr>
                <w:rStyle w:val="Hyperlink"/>
                <w:rFonts w:eastAsia="MS Mincho"/>
                <w:lang w:eastAsia="ja-JP"/>
              </w:rPr>
              <w:t>Projeto Elétrico – 380-220V – 08 pranchas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_Toc238737431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35E5AE67" w14:textId="66C5D4F9" w:rsidR="007A5E8E" w:rsidRDefault="007A5E8E">
          <w:pPr>
            <w:pStyle w:val="Sumrio3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238737432" w:history="1">
            <w:r w:rsidRPr="00E8480E">
              <w:rPr>
                <w:rStyle w:val="Hyperlink"/>
                <w:bCs/>
              </w:rPr>
              <w:t>4.3.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14:ligatures w14:val="standardContextual"/>
              </w:rPr>
              <w:tab/>
            </w:r>
            <w:r w:rsidRPr="00E8480E">
              <w:rPr>
                <w:rStyle w:val="Hyperlink"/>
                <w:rFonts w:eastAsia="MS Mincho"/>
                <w:lang w:eastAsia="ja-JP"/>
              </w:rPr>
              <w:t>Projeto de Proteção contra Descargas Atmosféricas – 01 prancha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_Toc238737432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4760664E" w14:textId="5C3F0A6E" w:rsidR="007A5E8E" w:rsidRDefault="007A5E8E">
          <w:pPr>
            <w:pStyle w:val="Sumrio3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238737433" w:history="1">
            <w:r w:rsidRPr="00E8480E">
              <w:rPr>
                <w:rStyle w:val="Hyperlink"/>
                <w:bCs/>
              </w:rPr>
              <w:t>4.4.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14:ligatures w14:val="standardContextual"/>
              </w:rPr>
              <w:tab/>
            </w:r>
            <w:r w:rsidRPr="00E8480E">
              <w:rPr>
                <w:rStyle w:val="Hyperlink"/>
                <w:rFonts w:eastAsia="MS Mincho"/>
                <w:lang w:eastAsia="ja-JP"/>
              </w:rPr>
              <w:t>Projeto de Cabeamento Estruturado – 05 pranchas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_Toc238737433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5841A3B6" w14:textId="415D1696" w:rsidR="007A5E8E" w:rsidRDefault="007A5E8E">
          <w:pPr>
            <w:pStyle w:val="Sumrio3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238737434" w:history="1">
            <w:r w:rsidRPr="00E8480E">
              <w:rPr>
                <w:rStyle w:val="Hyperlink"/>
                <w:bCs/>
              </w:rPr>
              <w:t>4.5.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14:ligatures w14:val="standardContextual"/>
              </w:rPr>
              <w:tab/>
            </w:r>
            <w:r w:rsidRPr="00E8480E">
              <w:rPr>
                <w:rStyle w:val="Hyperlink"/>
                <w:rFonts w:eastAsia="MS Mincho"/>
                <w:lang w:eastAsia="ja-JP"/>
              </w:rPr>
              <w:t>Projeto de Energia Fotovoltaica 127V-220V – 02 pranchas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_Toc238737434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6932741A" w14:textId="2C92C358" w:rsidR="007A5E8E" w:rsidRDefault="007A5E8E">
          <w:pPr>
            <w:pStyle w:val="Sumrio3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238737435" w:history="1">
            <w:r w:rsidRPr="00E8480E">
              <w:rPr>
                <w:rStyle w:val="Hyperlink"/>
                <w:bCs/>
              </w:rPr>
              <w:t>4.6.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14:ligatures w14:val="standardContextual"/>
              </w:rPr>
              <w:tab/>
            </w:r>
            <w:r w:rsidRPr="00E8480E">
              <w:rPr>
                <w:rStyle w:val="Hyperlink"/>
                <w:rFonts w:eastAsia="MS Mincho"/>
                <w:lang w:eastAsia="ja-JP"/>
              </w:rPr>
              <w:t>Projeto de Energia Fotovoltaica 380V-220V – 02 pranchas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_Toc238737435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4F9CF45E" w14:textId="238BA084" w:rsidR="007A5E8E" w:rsidRDefault="007A5E8E">
          <w:pPr>
            <w:pStyle w:val="Sumrio1"/>
            <w:rPr>
              <w:rFonts w:asciiTheme="minorHAnsi" w:eastAsiaTheme="minorEastAsia" w:hAnsiTheme="minorHAnsi" w:cstheme="minorBidi"/>
              <w:b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8737436" w:history="1">
            <w:r w:rsidRPr="00E8480E">
              <w:rPr>
                <w:rStyle w:val="Hyperlink"/>
                <w:bCs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color w:val="auto"/>
                <w:kern w:val="2"/>
                <w:sz w:val="24"/>
                <w:szCs w:val="24"/>
                <w14:ligatures w14:val="standardContextual"/>
              </w:rPr>
              <w:tab/>
            </w:r>
            <w:r w:rsidRPr="00E8480E">
              <w:rPr>
                <w:rStyle w:val="Hyperlink"/>
                <w:bCs/>
                <w:noProof/>
              </w:rPr>
              <w:t>LISTAGEM DAS PEÇAS TÉCNICAS – MECÂNICA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_Toc238737436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579BB4" w14:textId="293F765B" w:rsidR="007A5E8E" w:rsidRDefault="007A5E8E">
          <w:pPr>
            <w:pStyle w:val="Sumrio3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238737437" w:history="1">
            <w:r w:rsidRPr="00E8480E">
              <w:rPr>
                <w:rStyle w:val="Hyperlink"/>
                <w:bCs/>
              </w:rPr>
              <w:t>5.1.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14:ligatures w14:val="standardContextual"/>
              </w:rPr>
              <w:tab/>
            </w:r>
            <w:r w:rsidRPr="00E8480E">
              <w:rPr>
                <w:rStyle w:val="Hyperlink"/>
                <w:rFonts w:eastAsia="MS Mincho"/>
                <w:lang w:eastAsia="ja-JP"/>
              </w:rPr>
              <w:t>Projeto de Exaustão Mecânica – 02 pranchas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_Toc238737437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62FD3542" w14:textId="2481F0C5" w:rsidR="007A5E8E" w:rsidRDefault="007A5E8E">
          <w:pPr>
            <w:pStyle w:val="Sumrio3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238737438" w:history="1">
            <w:r w:rsidRPr="00E8480E">
              <w:rPr>
                <w:rStyle w:val="Hyperlink"/>
                <w:bCs/>
              </w:rPr>
              <w:t>5.2.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14:ligatures w14:val="standardContextual"/>
              </w:rPr>
              <w:tab/>
            </w:r>
            <w:r w:rsidRPr="00E8480E">
              <w:rPr>
                <w:rStyle w:val="Hyperlink"/>
                <w:rFonts w:eastAsia="MS Mincho"/>
                <w:lang w:eastAsia="ja-JP"/>
              </w:rPr>
              <w:t>Projeto de Climatização – 03 pranchas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_Toc238737438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26F12242" w14:textId="68B71526" w:rsidR="007A5E8E" w:rsidRDefault="007A5E8E">
          <w:pPr>
            <w:pStyle w:val="Sumrio1"/>
            <w:rPr>
              <w:rFonts w:asciiTheme="minorHAnsi" w:eastAsiaTheme="minorEastAsia" w:hAnsiTheme="minorHAnsi" w:cstheme="minorBidi"/>
              <w:b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8737439" w:history="1">
            <w:r w:rsidRPr="00E8480E">
              <w:rPr>
                <w:rStyle w:val="Hyperlink"/>
                <w:bCs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color w:val="auto"/>
                <w:kern w:val="2"/>
                <w:sz w:val="24"/>
                <w:szCs w:val="24"/>
                <w14:ligatures w14:val="standardContextual"/>
              </w:rPr>
              <w:tab/>
            </w:r>
            <w:r w:rsidRPr="00E8480E">
              <w:rPr>
                <w:rStyle w:val="Hyperlink"/>
                <w:bCs/>
                <w:noProof/>
              </w:rPr>
              <w:t>LISTAGEM DAS PEÇAS TÉCNICAS – documentos diversos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_Toc238737439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BC0C6E" w14:textId="4111CD1A" w:rsidR="007A5E8E" w:rsidRDefault="007A5E8E">
          <w:pPr>
            <w:pStyle w:val="Sumrio3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238737440" w:history="1">
            <w:r w:rsidRPr="00E8480E">
              <w:rPr>
                <w:rStyle w:val="Hyperlink"/>
                <w:bCs/>
              </w:rPr>
              <w:t>6.1.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14:ligatures w14:val="standardContextual"/>
              </w:rPr>
              <w:tab/>
            </w:r>
            <w:r w:rsidRPr="00E8480E">
              <w:rPr>
                <w:rStyle w:val="Hyperlink"/>
                <w:rFonts w:eastAsia="MS Mincho"/>
                <w:lang w:eastAsia="ja-JP"/>
              </w:rPr>
              <w:t xml:space="preserve">Memorial </w:t>
            </w:r>
            <w:r w:rsidRPr="00E8480E">
              <w:rPr>
                <w:rStyle w:val="Hyperlink"/>
                <w:bCs/>
              </w:rPr>
              <w:t>Descritivo e Documentos Diversos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_Toc238737440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48359241" w14:textId="1AA93C64" w:rsidR="007A5E8E" w:rsidRDefault="007A5E8E">
          <w:pPr>
            <w:pStyle w:val="Sumrio3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238737441" w:history="1">
            <w:r w:rsidRPr="00E8480E">
              <w:rPr>
                <w:rStyle w:val="Hyperlink"/>
                <w:bCs/>
              </w:rPr>
              <w:t>6.2.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14:ligatures w14:val="standardContextual"/>
              </w:rPr>
              <w:tab/>
            </w:r>
            <w:r w:rsidRPr="00E8480E">
              <w:rPr>
                <w:rStyle w:val="Hyperlink"/>
                <w:rFonts w:eastAsia="MS Mincho"/>
                <w:lang w:eastAsia="ja-JP"/>
              </w:rPr>
              <w:t>Orçamento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_Toc238737441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5B36C12A" w14:textId="4A38AD97" w:rsidR="0057523F" w:rsidRPr="006D7C94" w:rsidRDefault="00D15827" w:rsidP="005202B9">
          <w:pPr>
            <w:pStyle w:val="Sumrio3"/>
            <w:ind w:left="0"/>
          </w:pPr>
          <w:r w:rsidRPr="006D7C94">
            <w:rPr>
              <w:b/>
              <w:color w:val="1F497D"/>
              <w:sz w:val="20"/>
            </w:rPr>
            <w:fldChar w:fldCharType="end"/>
          </w:r>
        </w:p>
      </w:sdtContent>
    </w:sdt>
    <w:p w14:paraId="3A2E456A" w14:textId="77777777" w:rsidR="00EF2FF1" w:rsidRPr="006D7C94" w:rsidRDefault="00EF2FF1">
      <w:pPr>
        <w:spacing w:line="240" w:lineRule="auto"/>
        <w:rPr>
          <w:rFonts w:ascii="Arial" w:hAnsi="Arial" w:cs="Arial"/>
          <w:b/>
          <w:bCs/>
          <w:sz w:val="28"/>
          <w:szCs w:val="28"/>
        </w:rPr>
      </w:pPr>
      <w:r w:rsidRPr="006D7C94">
        <w:rPr>
          <w:rFonts w:ascii="Arial" w:hAnsi="Arial" w:cs="Arial"/>
        </w:rPr>
        <w:br w:type="page"/>
      </w:r>
    </w:p>
    <w:p w14:paraId="19E2B552" w14:textId="77777777" w:rsidR="00266624" w:rsidRPr="001F230D" w:rsidRDefault="00266624" w:rsidP="00266624">
      <w:pPr>
        <w:pStyle w:val="Ttulo1"/>
        <w:numPr>
          <w:ilvl w:val="0"/>
          <w:numId w:val="23"/>
        </w:numPr>
        <w:tabs>
          <w:tab w:val="num" w:pos="360"/>
        </w:tabs>
        <w:ind w:left="851" w:hanging="851"/>
        <w:rPr>
          <w:bCs/>
          <w:color w:val="365F91"/>
        </w:rPr>
      </w:pPr>
      <w:bookmarkStart w:id="0" w:name="_Toc238570569"/>
      <w:bookmarkStart w:id="1" w:name="_Toc238733868"/>
      <w:bookmarkStart w:id="2" w:name="_Toc238737419"/>
      <w:r w:rsidRPr="001F230D">
        <w:rPr>
          <w:bCs/>
          <w:color w:val="365F91"/>
        </w:rPr>
        <w:lastRenderedPageBreak/>
        <w:t>LISTAGEM DAS PEÇAS TÉCNICAS – ARQUITETURA</w:t>
      </w:r>
      <w:bookmarkEnd w:id="0"/>
      <w:bookmarkEnd w:id="1"/>
      <w:bookmarkEnd w:id="2"/>
    </w:p>
    <w:p w14:paraId="2952BEF1" w14:textId="1FB5B90B" w:rsidR="00266624" w:rsidRPr="001F230D" w:rsidRDefault="00266624" w:rsidP="00266624">
      <w:pPr>
        <w:pStyle w:val="Ttulo3"/>
        <w:numPr>
          <w:ilvl w:val="1"/>
          <w:numId w:val="23"/>
        </w:numPr>
        <w:tabs>
          <w:tab w:val="num" w:pos="360"/>
        </w:tabs>
        <w:spacing w:after="0" w:line="276" w:lineRule="auto"/>
        <w:ind w:left="851" w:firstLine="0"/>
        <w:rPr>
          <w:rFonts w:cs="Arial"/>
          <w:bCs/>
          <w:color w:val="365F91"/>
          <w:sz w:val="22"/>
          <w:szCs w:val="22"/>
        </w:rPr>
      </w:pPr>
      <w:bookmarkStart w:id="3" w:name="_Toc238733869"/>
      <w:bookmarkStart w:id="4" w:name="_Toc238737420"/>
      <w:r w:rsidRPr="001F230D">
        <w:rPr>
          <w:rFonts w:cs="Arial"/>
          <w:bCs/>
          <w:color w:val="365F91"/>
          <w:sz w:val="22"/>
          <w:szCs w:val="22"/>
        </w:rPr>
        <w:t>Projeto de Arquitetura</w:t>
      </w:r>
      <w:r>
        <w:rPr>
          <w:rFonts w:cs="Arial"/>
          <w:bCs/>
          <w:color w:val="365F91"/>
          <w:sz w:val="22"/>
          <w:szCs w:val="22"/>
        </w:rPr>
        <w:t xml:space="preserve"> </w:t>
      </w:r>
      <w:r w:rsidRPr="001F230D">
        <w:rPr>
          <w:rFonts w:cs="Arial"/>
          <w:bCs/>
          <w:color w:val="365F91"/>
          <w:sz w:val="22"/>
          <w:szCs w:val="22"/>
        </w:rPr>
        <w:t>– 4</w:t>
      </w:r>
      <w:r>
        <w:rPr>
          <w:rFonts w:cs="Arial"/>
          <w:bCs/>
          <w:color w:val="365F91"/>
          <w:sz w:val="22"/>
          <w:szCs w:val="22"/>
        </w:rPr>
        <w:t>9</w:t>
      </w:r>
      <w:r w:rsidRPr="001F230D">
        <w:rPr>
          <w:rFonts w:cs="Arial"/>
          <w:bCs/>
          <w:color w:val="365F91"/>
          <w:sz w:val="22"/>
          <w:szCs w:val="22"/>
        </w:rPr>
        <w:t xml:space="preserve"> pranchas</w:t>
      </w:r>
      <w:bookmarkEnd w:id="3"/>
      <w:bookmarkEnd w:id="4"/>
    </w:p>
    <w:tbl>
      <w:tblPr>
        <w:tblW w:w="5528" w:type="pct"/>
        <w:tblInd w:w="-601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0A0" w:firstRow="1" w:lastRow="0" w:firstColumn="1" w:lastColumn="0" w:noHBand="0" w:noVBand="0"/>
      </w:tblPr>
      <w:tblGrid>
        <w:gridCol w:w="3488"/>
        <w:gridCol w:w="3848"/>
        <w:gridCol w:w="1026"/>
        <w:gridCol w:w="1617"/>
      </w:tblGrid>
      <w:tr w:rsidR="00DA3F9B" w:rsidRPr="006D7C94" w14:paraId="68E55C96" w14:textId="77777777" w:rsidTr="00BC70E4">
        <w:trPr>
          <w:trHeight w:val="397"/>
          <w:tblHeader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365F91"/>
            <w:vAlign w:val="center"/>
            <w:hideMark/>
          </w:tcPr>
          <w:p w14:paraId="08D6D347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 do arquivo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365F91"/>
            <w:vAlign w:val="center"/>
            <w:hideMark/>
          </w:tcPr>
          <w:p w14:paraId="347404CA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365F91"/>
            <w:vAlign w:val="center"/>
            <w:hideMark/>
          </w:tcPr>
          <w:p w14:paraId="61E8837C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highlight w:val="yellow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Escala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365F91"/>
            <w:vAlign w:val="center"/>
          </w:tcPr>
          <w:p w14:paraId="30091E8A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Prancha</w:t>
            </w:r>
          </w:p>
        </w:tc>
      </w:tr>
      <w:tr w:rsidR="009A46CD" w:rsidRPr="006D7C94" w14:paraId="5216FE4E" w14:textId="77777777" w:rsidTr="00BC70E4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421DD922" w14:textId="793070FF" w:rsidR="00DA3F9B" w:rsidRPr="006D7C94" w:rsidRDefault="00BA64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DA3F9B" w:rsidRPr="006D7C94">
              <w:rPr>
                <w:rFonts w:ascii="Arial" w:hAnsi="Arial" w:cs="Arial"/>
                <w:bCs/>
                <w:sz w:val="20"/>
                <w:szCs w:val="20"/>
              </w:rPr>
              <w:t>T-ARQ-IMP-GER0-01_R00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0E1FC3BF" w14:textId="77777777" w:rsidR="00DA3F9B" w:rsidRPr="006D7C94" w:rsidRDefault="00DA3F9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Implantação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73A53A6B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1:100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4BF1861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1100x750</w:t>
            </w:r>
          </w:p>
        </w:tc>
      </w:tr>
      <w:tr w:rsidR="009A46CD" w:rsidRPr="006D7C94" w14:paraId="36D65A73" w14:textId="77777777" w:rsidTr="00BC70E4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  <w:hideMark/>
          </w:tcPr>
          <w:p w14:paraId="5726D199" w14:textId="0D0E3FB0" w:rsidR="00DA3F9B" w:rsidRPr="006D7C94" w:rsidRDefault="00BA64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DA3F9B" w:rsidRPr="006D7C94">
              <w:rPr>
                <w:rFonts w:ascii="Arial" w:hAnsi="Arial" w:cs="Arial"/>
                <w:bCs/>
                <w:sz w:val="20"/>
                <w:szCs w:val="20"/>
              </w:rPr>
              <w:t>T-ARQ-PLB-GER0-02_R00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  <w:hideMark/>
          </w:tcPr>
          <w:p w14:paraId="0743BD91" w14:textId="77777777" w:rsidR="00DA3F9B" w:rsidRPr="006D7C94" w:rsidRDefault="00DA3F9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Planta Baixa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  <w:hideMark/>
          </w:tcPr>
          <w:p w14:paraId="4CCC1521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1:100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C536855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1100x800</w:t>
            </w:r>
          </w:p>
        </w:tc>
      </w:tr>
      <w:tr w:rsidR="009A46CD" w:rsidRPr="006D7C94" w14:paraId="09ABDFAF" w14:textId="77777777" w:rsidTr="00BC70E4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5858B1E3" w14:textId="0C4BA13E" w:rsidR="00DA3F9B" w:rsidRPr="006D7C94" w:rsidRDefault="00BA64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DA3F9B" w:rsidRPr="006D7C94">
              <w:rPr>
                <w:rFonts w:ascii="Arial" w:hAnsi="Arial" w:cs="Arial"/>
                <w:bCs/>
                <w:sz w:val="20"/>
                <w:szCs w:val="20"/>
              </w:rPr>
              <w:t>T-ARQ-LYT-GER0-03_R00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5DAD2F93" w14:textId="77777777" w:rsidR="00DA3F9B" w:rsidRPr="006D7C94" w:rsidRDefault="00DA3F9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 xml:space="preserve">Planta de Layout - Mobiliário 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5806F9A3" w14:textId="77777777" w:rsidR="00DA3F9B" w:rsidRPr="006D7C94" w:rsidRDefault="00DA3F9B" w:rsidP="002C0B7B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1:100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EA3B6E3" w14:textId="77777777" w:rsidR="00DA3F9B" w:rsidRPr="006D7C94" w:rsidRDefault="00DA3F9B" w:rsidP="002C0B7B">
            <w:pPr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1100x800</w:t>
            </w:r>
          </w:p>
        </w:tc>
      </w:tr>
      <w:tr w:rsidR="009A46CD" w:rsidRPr="006D7C94" w14:paraId="6149FAF4" w14:textId="77777777" w:rsidTr="00BC70E4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1B0FF6A" w14:textId="5183C61A" w:rsidR="00DA3F9B" w:rsidRPr="006D7C94" w:rsidRDefault="00BA64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DA3F9B" w:rsidRPr="006D7C94">
              <w:rPr>
                <w:rFonts w:ascii="Arial" w:hAnsi="Arial" w:cs="Arial"/>
                <w:bCs/>
                <w:sz w:val="20"/>
                <w:szCs w:val="20"/>
              </w:rPr>
              <w:t>T-ARQ-LYT-GER0-04_R00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E4339E3" w14:textId="77777777" w:rsidR="00DA3F9B" w:rsidRPr="006D7C94" w:rsidRDefault="00DA3F9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Planta de Layout - Equipamento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4106BAB" w14:textId="77777777" w:rsidR="00DA3F9B" w:rsidRPr="006D7C94" w:rsidRDefault="00DA3F9B" w:rsidP="002C0B7B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1:100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4FF4D6C" w14:textId="77777777" w:rsidR="00DA3F9B" w:rsidRPr="006D7C94" w:rsidRDefault="00DA3F9B" w:rsidP="002C0B7B">
            <w:pPr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1100x800</w:t>
            </w:r>
          </w:p>
        </w:tc>
      </w:tr>
      <w:tr w:rsidR="009A46CD" w:rsidRPr="006D7C94" w14:paraId="02E9D46B" w14:textId="77777777" w:rsidTr="00BC70E4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E2D50DC" w14:textId="730B7A15" w:rsidR="00DA3F9B" w:rsidRPr="006D7C94" w:rsidRDefault="00BA64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DA3F9B" w:rsidRPr="006D7C94">
              <w:rPr>
                <w:rFonts w:ascii="Arial" w:hAnsi="Arial" w:cs="Arial"/>
                <w:bCs/>
                <w:sz w:val="20"/>
                <w:szCs w:val="20"/>
              </w:rPr>
              <w:t>T-ARQ-PGP-GER0-05_R00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B83E92D" w14:textId="77777777" w:rsidR="00DA3F9B" w:rsidRPr="006D7C94" w:rsidRDefault="00DA3F9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Paginação de Piso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E955ADB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1:100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2CB78E5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1100x750</w:t>
            </w:r>
          </w:p>
        </w:tc>
      </w:tr>
      <w:tr w:rsidR="009A46CD" w:rsidRPr="006D7C94" w14:paraId="342DD982" w14:textId="77777777" w:rsidTr="00BC70E4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F86BDA6" w14:textId="25ABDA03" w:rsidR="00DA3F9B" w:rsidRPr="006D7C94" w:rsidRDefault="00BA64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DA3F9B" w:rsidRPr="006D7C94">
              <w:rPr>
                <w:rFonts w:ascii="Arial" w:hAnsi="Arial" w:cs="Arial"/>
                <w:bCs/>
                <w:sz w:val="20"/>
                <w:szCs w:val="20"/>
              </w:rPr>
              <w:t>T-ARQ-FOR-GER0-06_R00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F266CA9" w14:textId="77777777" w:rsidR="00DA3F9B" w:rsidRPr="006D7C94" w:rsidRDefault="00DA3F9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Planta de Forro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0237AB2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1:100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C26B656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1100x750</w:t>
            </w:r>
          </w:p>
        </w:tc>
      </w:tr>
      <w:tr w:rsidR="009A46CD" w:rsidRPr="006D7C94" w14:paraId="2598965C" w14:textId="77777777" w:rsidTr="00BC70E4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DFE2904" w14:textId="7E3C4F86" w:rsidR="00DA3F9B" w:rsidRPr="006D7C94" w:rsidRDefault="00BA64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DA3F9B" w:rsidRPr="006D7C94">
              <w:rPr>
                <w:rFonts w:ascii="Arial" w:hAnsi="Arial" w:cs="Arial"/>
                <w:bCs/>
                <w:sz w:val="20"/>
                <w:szCs w:val="20"/>
              </w:rPr>
              <w:t>T-ARQ-COB-GER0-07_R00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A7861A8" w14:textId="77777777" w:rsidR="00DA3F9B" w:rsidRPr="006D7C94" w:rsidRDefault="00DA3F9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Planta de Cobertura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74756C0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1:100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6D7F32C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1100x750</w:t>
            </w:r>
          </w:p>
        </w:tc>
      </w:tr>
      <w:tr w:rsidR="009A46CD" w:rsidRPr="006D7C94" w14:paraId="6E23CB61" w14:textId="77777777" w:rsidTr="00BC70E4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9CD03D0" w14:textId="7214AF3A" w:rsidR="00DA3F9B" w:rsidRPr="006D7C94" w:rsidRDefault="00BA64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DA3F9B" w:rsidRPr="006D7C94">
              <w:rPr>
                <w:rFonts w:ascii="Arial" w:hAnsi="Arial" w:cs="Arial"/>
                <w:bCs/>
                <w:sz w:val="20"/>
                <w:szCs w:val="20"/>
              </w:rPr>
              <w:t>T-ARQ-CRT-GER0-08_R00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9182BD5" w14:textId="70AA310D" w:rsidR="00DA3F9B" w:rsidRPr="006D7C94" w:rsidRDefault="00DA3F9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Cortes Gerais</w:t>
            </w:r>
            <w:r w:rsidR="00BA647B">
              <w:rPr>
                <w:rFonts w:ascii="Arial" w:hAnsi="Arial" w:cs="Arial"/>
                <w:bCs/>
                <w:sz w:val="20"/>
                <w:szCs w:val="20"/>
              </w:rPr>
              <w:t xml:space="preserve"> e Detalhe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F569273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1:100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73D1A39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1100x750</w:t>
            </w:r>
          </w:p>
        </w:tc>
      </w:tr>
      <w:tr w:rsidR="009A46CD" w:rsidRPr="006D7C94" w14:paraId="534E2DA6" w14:textId="77777777" w:rsidTr="00BC70E4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E3E3DCC" w14:textId="0E2E571D" w:rsidR="00DA3F9B" w:rsidRPr="006D7C94" w:rsidRDefault="00BA64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DA3F9B" w:rsidRPr="006D7C94">
              <w:rPr>
                <w:rFonts w:ascii="Arial" w:hAnsi="Arial" w:cs="Arial"/>
                <w:bCs/>
                <w:sz w:val="20"/>
                <w:szCs w:val="20"/>
              </w:rPr>
              <w:t>T-ARQ-CR</w:t>
            </w:r>
            <w:r w:rsidR="00AD7D69">
              <w:rPr>
                <w:rFonts w:ascii="Arial" w:hAnsi="Arial" w:cs="Arial"/>
                <w:bCs/>
                <w:sz w:val="20"/>
                <w:szCs w:val="20"/>
              </w:rPr>
              <w:t>D</w:t>
            </w:r>
            <w:r w:rsidR="00DA3F9B" w:rsidRPr="006D7C94">
              <w:rPr>
                <w:rFonts w:ascii="Arial" w:hAnsi="Arial" w:cs="Arial"/>
                <w:bCs/>
                <w:sz w:val="20"/>
                <w:szCs w:val="20"/>
              </w:rPr>
              <w:t>-GER0-09_R00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4D5BB29" w14:textId="77777777" w:rsidR="00DA3F9B" w:rsidRPr="006D7C94" w:rsidRDefault="00DA3F9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Cortes Gerais e Detalhes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679FE11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1:100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114BAC7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1100x750</w:t>
            </w:r>
          </w:p>
        </w:tc>
      </w:tr>
      <w:tr w:rsidR="009A46CD" w:rsidRPr="006D7C94" w14:paraId="05ED5CF5" w14:textId="77777777" w:rsidTr="00BC70E4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93A0C79" w14:textId="52CD9377" w:rsidR="00DA3F9B" w:rsidRPr="006D7C94" w:rsidRDefault="00BA64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DA3F9B" w:rsidRPr="006D7C94">
              <w:rPr>
                <w:rFonts w:ascii="Arial" w:hAnsi="Arial" w:cs="Arial"/>
                <w:bCs/>
                <w:sz w:val="20"/>
                <w:szCs w:val="20"/>
              </w:rPr>
              <w:t>T-ARQ-FCH-GER0-10_R00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2FD6FA0" w14:textId="77777777" w:rsidR="00DA3F9B" w:rsidRPr="006D7C94" w:rsidRDefault="00DA3F9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 xml:space="preserve">Fachadas Gerais 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FB015BC" w14:textId="77777777" w:rsidR="00DA3F9B" w:rsidRPr="006D7C94" w:rsidRDefault="00DA3F9B" w:rsidP="002C0B7B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1:100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13E8125" w14:textId="77777777" w:rsidR="00DA3F9B" w:rsidRPr="006D7C94" w:rsidRDefault="00DA3F9B" w:rsidP="002C0B7B">
            <w:pPr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1100x750</w:t>
            </w:r>
          </w:p>
        </w:tc>
      </w:tr>
      <w:tr w:rsidR="009A46CD" w:rsidRPr="006D7C94" w14:paraId="7D01E780" w14:textId="77777777" w:rsidTr="00BC70E4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E13E7DC" w14:textId="7C79FB8A" w:rsidR="00DA3F9B" w:rsidRPr="006D7C94" w:rsidRDefault="00BA64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DA3F9B" w:rsidRPr="006D7C94">
              <w:rPr>
                <w:rFonts w:ascii="Arial" w:hAnsi="Arial" w:cs="Arial"/>
                <w:bCs/>
                <w:sz w:val="20"/>
                <w:szCs w:val="20"/>
              </w:rPr>
              <w:t>T-ARQ-ESQ-GER0-11_R00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CB2E05A" w14:textId="77777777" w:rsidR="00DA3F9B" w:rsidRPr="006D7C94" w:rsidRDefault="00DA3F9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 xml:space="preserve">Mapa de Esquadrias 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555B93B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1:150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4AFF2C9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9A46CD" w:rsidRPr="006D7C94" w14:paraId="1100BEE1" w14:textId="77777777" w:rsidTr="00BC70E4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D1B1B93" w14:textId="047E6695" w:rsidR="00DA3F9B" w:rsidRPr="006D7C94" w:rsidRDefault="00BA64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DA3F9B" w:rsidRPr="006D7C94">
              <w:rPr>
                <w:rFonts w:ascii="Arial" w:hAnsi="Arial" w:cs="Arial"/>
                <w:bCs/>
                <w:sz w:val="20"/>
                <w:szCs w:val="20"/>
              </w:rPr>
              <w:t>T-ARQ-ESQ-GER0-12_R00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3FDBCD5" w14:textId="77777777" w:rsidR="00DA3F9B" w:rsidRPr="006D7C94" w:rsidRDefault="00DA3F9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Detalhamento de Esquadrias - Portas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841F678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1:25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599312F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9A46CD" w:rsidRPr="006D7C94" w14:paraId="61CFB973" w14:textId="77777777" w:rsidTr="00BC70E4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4A7794E" w14:textId="1D87A091" w:rsidR="00DA3F9B" w:rsidRPr="006D7C94" w:rsidRDefault="00BA64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DA3F9B" w:rsidRPr="006D7C94">
              <w:rPr>
                <w:rFonts w:ascii="Arial" w:hAnsi="Arial" w:cs="Arial"/>
                <w:bCs/>
                <w:sz w:val="20"/>
                <w:szCs w:val="20"/>
              </w:rPr>
              <w:t>T-ARQ-ESQ-GER0-13_R00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7E58EB0" w14:textId="77777777" w:rsidR="00DA3F9B" w:rsidRPr="006D7C94" w:rsidRDefault="00DA3F9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Detalhamento de Esquadrias - Janelas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C9FB841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1:25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66C3F92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9A46CD" w:rsidRPr="006D7C94" w14:paraId="53B6F1C4" w14:textId="77777777" w:rsidTr="00BC70E4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90A62D1" w14:textId="4767E17B" w:rsidR="00DA3F9B" w:rsidRPr="006D7C94" w:rsidRDefault="00BA64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DA3F9B" w:rsidRPr="006D7C94">
              <w:rPr>
                <w:rFonts w:ascii="Arial" w:hAnsi="Arial" w:cs="Arial"/>
                <w:bCs/>
                <w:sz w:val="20"/>
                <w:szCs w:val="20"/>
              </w:rPr>
              <w:t>T-ARQ-ESQ-GER0-14_R00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E7DD74D" w14:textId="77777777" w:rsidR="00DA3F9B" w:rsidRPr="006D7C94" w:rsidRDefault="00DA3F9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Detalhamento de Esquadrias - Janelas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CB963B0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1:25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F32320D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9A46CD" w:rsidRPr="006D7C94" w14:paraId="471F3E4E" w14:textId="77777777" w:rsidTr="00BC70E4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C65CC43" w14:textId="0E4E2149" w:rsidR="00DA3F9B" w:rsidRPr="006D7C94" w:rsidRDefault="00BC70E4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DA3F9B" w:rsidRPr="006D7C94">
              <w:rPr>
                <w:rFonts w:ascii="Arial" w:hAnsi="Arial" w:cs="Arial"/>
                <w:bCs/>
                <w:sz w:val="20"/>
                <w:szCs w:val="20"/>
              </w:rPr>
              <w:t>T-ARQ-PLB-QDGA-15_R00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859FAEF" w14:textId="4E5480FA" w:rsidR="00DA3F9B" w:rsidRPr="006D7C94" w:rsidRDefault="00DA3F9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Planta baixa, Cortes e Detalhes - Bloco A (Quadra Poliesportiva)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EFC7F70" w14:textId="38139070" w:rsidR="00DA3F9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7B1B2A6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1100x750</w:t>
            </w:r>
          </w:p>
        </w:tc>
      </w:tr>
      <w:tr w:rsidR="009A46CD" w:rsidRPr="006D7C94" w14:paraId="6762DB81" w14:textId="77777777" w:rsidTr="00BC70E4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4A6126D" w14:textId="7E59C0AD" w:rsidR="00DA3F9B" w:rsidRPr="006D7C94" w:rsidRDefault="00BC70E4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DA3F9B" w:rsidRPr="006D7C94">
              <w:rPr>
                <w:rFonts w:ascii="Arial" w:hAnsi="Arial" w:cs="Arial"/>
                <w:bCs/>
                <w:sz w:val="20"/>
                <w:szCs w:val="20"/>
              </w:rPr>
              <w:t>T-ARQ-FCH-QDGA-16_R00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21D9C24" w14:textId="77777777" w:rsidR="00DA3F9B" w:rsidRPr="006D7C94" w:rsidRDefault="00DA3F9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Fachadas - Bloco A (Quadra Poliesportiva)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4FBE1EE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1:75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E171A90" w14:textId="77777777" w:rsidR="00DA3F9B" w:rsidRPr="006D7C94" w:rsidRDefault="00DA3F9B" w:rsidP="002C0B7B">
            <w:pPr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1100x594</w:t>
            </w:r>
          </w:p>
        </w:tc>
      </w:tr>
      <w:tr w:rsidR="009A46CD" w:rsidRPr="006D7C94" w14:paraId="693FE8E9" w14:textId="77777777" w:rsidTr="00BC70E4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68BD1DB" w14:textId="7496148A" w:rsidR="00DA3F9B" w:rsidRPr="006D7C94" w:rsidRDefault="00BC70E4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DA3F9B" w:rsidRPr="006D7C94">
              <w:rPr>
                <w:rFonts w:ascii="Arial" w:hAnsi="Arial" w:cs="Arial"/>
                <w:bCs/>
                <w:sz w:val="20"/>
                <w:szCs w:val="20"/>
              </w:rPr>
              <w:t>T-ARQ-PLC-ADMB-17_R00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CFEB146" w14:textId="77777777" w:rsidR="00DA3F9B" w:rsidRPr="006D7C94" w:rsidRDefault="00DA3F9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Planta baixa, Cortes e Detalhe - Bloco B (Administrativo)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1E3A7CA" w14:textId="41750F8C" w:rsidR="00DA3F9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5A8D6A8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9A46CD" w:rsidRPr="006D7C94" w14:paraId="18B19153" w14:textId="77777777" w:rsidTr="00BC70E4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3D7127A" w14:textId="3A02B0B6" w:rsidR="00DA3F9B" w:rsidRPr="006D7C94" w:rsidRDefault="00BC70E4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DA3F9B" w:rsidRPr="006D7C94">
              <w:rPr>
                <w:rFonts w:ascii="Arial" w:hAnsi="Arial" w:cs="Arial"/>
                <w:bCs/>
                <w:sz w:val="20"/>
                <w:szCs w:val="20"/>
              </w:rPr>
              <w:t>T-ARQ-FCH-ADMB-18_R00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CECB85F" w14:textId="77777777" w:rsidR="00DA3F9B" w:rsidRPr="006D7C94" w:rsidRDefault="00DA3F9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Fachadas - Bloco B (Administrativo)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069FD7D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1:75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D2E6A52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9A46CD" w:rsidRPr="006D7C94" w14:paraId="5C2E8731" w14:textId="77777777" w:rsidTr="00BC70E4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F20E634" w14:textId="4220C192" w:rsidR="00DA3F9B" w:rsidRPr="006D7C94" w:rsidRDefault="00BC70E4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DA3F9B" w:rsidRPr="006D7C94">
              <w:rPr>
                <w:rFonts w:ascii="Arial" w:hAnsi="Arial" w:cs="Arial"/>
                <w:bCs/>
                <w:sz w:val="20"/>
                <w:szCs w:val="20"/>
              </w:rPr>
              <w:t>T-ARQ-PLC-SERC-19_R00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C2C5CEA" w14:textId="77777777" w:rsidR="00DA3F9B" w:rsidRPr="006D7C94" w:rsidRDefault="00DA3F9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Planta baixa, Cortes e Detalhe - Bloco C (Serviço)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CF558F2" w14:textId="7BAC494D" w:rsidR="00DA3F9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B6210E2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9A46CD" w:rsidRPr="006D7C94" w14:paraId="2527F621" w14:textId="77777777" w:rsidTr="00BC70E4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0053B85" w14:textId="348627FA" w:rsidR="00DA3F9B" w:rsidRPr="006D7C94" w:rsidRDefault="00BC70E4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DA3F9B" w:rsidRPr="006D7C94">
              <w:rPr>
                <w:rFonts w:ascii="Arial" w:hAnsi="Arial" w:cs="Arial"/>
                <w:bCs/>
                <w:sz w:val="20"/>
                <w:szCs w:val="20"/>
              </w:rPr>
              <w:t>T-ARQ-FCH-SERC-20_R00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3C91330" w14:textId="77777777" w:rsidR="00DA3F9B" w:rsidRPr="006D7C94" w:rsidRDefault="00DA3F9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Fachadas - Bloco C (Serviço)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3F20948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1:75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75AE59F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9A46CD" w:rsidRPr="006D7C94" w14:paraId="3ED83246" w14:textId="77777777" w:rsidTr="00BC70E4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91A2303" w14:textId="52BAF31B" w:rsidR="00DA3F9B" w:rsidRPr="006D7C94" w:rsidRDefault="00BC70E4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DA3F9B" w:rsidRPr="006D7C94">
              <w:rPr>
                <w:rFonts w:ascii="Arial" w:hAnsi="Arial" w:cs="Arial"/>
                <w:bCs/>
                <w:sz w:val="20"/>
                <w:szCs w:val="20"/>
              </w:rPr>
              <w:t>T-ARQ-PLA-HIGD-21_R00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ABDE775" w14:textId="77777777" w:rsidR="00DA3F9B" w:rsidRPr="006D7C94" w:rsidRDefault="00DA3F9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Planta baixa, Cortes, Detalhe e Fachadas - Bloco D (Higiene)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2654446" w14:textId="5C1F7206" w:rsidR="00DA3F9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1F92A4A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9A46CD" w:rsidRPr="006D7C94" w14:paraId="111B34D7" w14:textId="77777777" w:rsidTr="00BC70E4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70D75A9" w14:textId="38237D3D" w:rsidR="00DA3F9B" w:rsidRPr="006D7C94" w:rsidRDefault="00BC70E4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DA3F9B" w:rsidRPr="006D7C94">
              <w:rPr>
                <w:rFonts w:ascii="Arial" w:hAnsi="Arial" w:cs="Arial"/>
                <w:bCs/>
                <w:sz w:val="20"/>
                <w:szCs w:val="20"/>
              </w:rPr>
              <w:t>T-ARQ-PLA-BLTE-22_R00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A6779C9" w14:textId="77777777" w:rsidR="00DA3F9B" w:rsidRPr="006D7C94" w:rsidRDefault="00DA3F9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Planta baixa, Cortes, Detalhe e Fachadas - Bloco E (Biblioteca)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EB7DFFF" w14:textId="13587423" w:rsidR="00DA3F9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F191A85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9A46CD" w:rsidRPr="006D7C94" w14:paraId="4D1C7D8C" w14:textId="77777777" w:rsidTr="00BC70E4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BC6CB62" w14:textId="3DF5D2EB" w:rsidR="00DA3F9B" w:rsidRPr="006D7C94" w:rsidRDefault="00BC70E4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DA3F9B" w:rsidRPr="006D7C94">
              <w:rPr>
                <w:rFonts w:ascii="Arial" w:hAnsi="Arial" w:cs="Arial"/>
                <w:bCs/>
                <w:sz w:val="20"/>
                <w:szCs w:val="20"/>
              </w:rPr>
              <w:t>T-ARQ-PLC-MLTF-23_R00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475600A" w14:textId="77777777" w:rsidR="00DA3F9B" w:rsidRPr="006D7C94" w:rsidRDefault="00DA3F9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Planta baixa, Cortes e Detalhe - Bloco F (Multiuso)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5F25FFC" w14:textId="27A164B0" w:rsidR="00DA3F9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E59263B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9A46CD" w:rsidRPr="006D7C94" w14:paraId="74992DF5" w14:textId="77777777" w:rsidTr="00BC70E4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9095513" w14:textId="6B095BB9" w:rsidR="00DA3F9B" w:rsidRPr="006D7C94" w:rsidRDefault="00BC70E4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DA3F9B" w:rsidRPr="006D7C94">
              <w:rPr>
                <w:rFonts w:ascii="Arial" w:hAnsi="Arial" w:cs="Arial"/>
                <w:bCs/>
                <w:sz w:val="20"/>
                <w:szCs w:val="20"/>
              </w:rPr>
              <w:t>T-ARQ-FCH-MLTF-24_R00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611A559" w14:textId="77777777" w:rsidR="00DA3F9B" w:rsidRPr="006D7C94" w:rsidRDefault="00DA3F9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Fachadas - Bloco F (Multiuso)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E01334D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1:75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F1A075D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9A46CD" w:rsidRPr="006D7C94" w14:paraId="26AE91D1" w14:textId="77777777" w:rsidTr="00BC70E4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3851288" w14:textId="58925C2C" w:rsidR="00DA3F9B" w:rsidRPr="006D7C94" w:rsidRDefault="00BC70E4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9</w:t>
            </w:r>
            <w:r w:rsidR="00DA3F9B" w:rsidRPr="006D7C94">
              <w:rPr>
                <w:rFonts w:ascii="Arial" w:hAnsi="Arial" w:cs="Arial"/>
                <w:bCs/>
                <w:sz w:val="20"/>
                <w:szCs w:val="20"/>
              </w:rPr>
              <w:t>T-ARQ-PLC-PDGG-25_R00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324AF12" w14:textId="747B02F3" w:rsidR="00DA3F9B" w:rsidRPr="006D7C94" w:rsidRDefault="00BC70E4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Fachadas - Bloco</w:t>
            </w:r>
            <w:r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 xml:space="preserve"> G</w:t>
            </w: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e G2 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(Pedagógico</w:t>
            </w:r>
            <w:r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 xml:space="preserve"> 1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e 3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15CF9D8" w14:textId="2633391A" w:rsidR="00DA3F9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6E97EB3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9A46CD" w:rsidRPr="006D7C94" w14:paraId="7D3BBC15" w14:textId="77777777" w:rsidTr="00BC70E4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21CB660" w14:textId="10A7DB87" w:rsidR="00DA3F9B" w:rsidRPr="006D7C94" w:rsidRDefault="00BC70E4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DA3F9B" w:rsidRPr="006D7C94">
              <w:rPr>
                <w:rFonts w:ascii="Arial" w:hAnsi="Arial" w:cs="Arial"/>
                <w:bCs/>
                <w:sz w:val="20"/>
                <w:szCs w:val="20"/>
              </w:rPr>
              <w:t>T-ARQ-FCH-PDGG-26_R00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28D443C" w14:textId="58DB2F87" w:rsidR="00DA3F9B" w:rsidRPr="006D7C94" w:rsidRDefault="00DA3F9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Fachadas - Bloco</w:t>
            </w:r>
            <w:r w:rsidR="00BC70E4"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 xml:space="preserve"> G</w:t>
            </w:r>
            <w:r w:rsidR="00BC70E4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BC70E4">
              <w:rPr>
                <w:rFonts w:ascii="Arial" w:hAnsi="Arial" w:cs="Arial"/>
                <w:bCs/>
                <w:sz w:val="20"/>
                <w:szCs w:val="20"/>
              </w:rPr>
              <w:t xml:space="preserve">e G2 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(Pedagógico</w:t>
            </w:r>
            <w:r w:rsidR="00BC70E4"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 xml:space="preserve"> 1</w:t>
            </w:r>
            <w:r w:rsidR="00BC70E4">
              <w:rPr>
                <w:rFonts w:ascii="Arial" w:hAnsi="Arial" w:cs="Arial"/>
                <w:bCs/>
                <w:sz w:val="20"/>
                <w:szCs w:val="20"/>
              </w:rPr>
              <w:t xml:space="preserve"> e 3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07F96F4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1:75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9CECA83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9A46CD" w:rsidRPr="006D7C94" w14:paraId="4AF92891" w14:textId="77777777" w:rsidTr="00BC70E4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7AB702E" w14:textId="730ED05E" w:rsidR="00DA3F9B" w:rsidRPr="006D7C94" w:rsidRDefault="00BC70E4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DA3F9B" w:rsidRPr="006D7C94">
              <w:rPr>
                <w:rFonts w:ascii="Arial" w:hAnsi="Arial" w:cs="Arial"/>
                <w:bCs/>
                <w:sz w:val="20"/>
                <w:szCs w:val="20"/>
              </w:rPr>
              <w:t>T-ARQ-PLC-PDGH-27_R00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6FB8CFA" w14:textId="77777777" w:rsidR="00DA3F9B" w:rsidRPr="006D7C94" w:rsidRDefault="00DA3F9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Planta baixa, Cortes e Detalhe - Bloco H (Pedagógico 2)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B5BF476" w14:textId="427DAA12" w:rsidR="00DA3F9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1BE4210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9A46CD" w:rsidRPr="006D7C94" w14:paraId="67DB61F1" w14:textId="77777777" w:rsidTr="00BC70E4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3962AD3" w14:textId="6BAC4760" w:rsidR="00DA3F9B" w:rsidRPr="006D7C94" w:rsidRDefault="00BC70E4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DA3F9B" w:rsidRPr="006D7C94">
              <w:rPr>
                <w:rFonts w:ascii="Arial" w:hAnsi="Arial" w:cs="Arial"/>
                <w:bCs/>
                <w:sz w:val="20"/>
                <w:szCs w:val="20"/>
              </w:rPr>
              <w:t>T-ARQ-FCH-PDGH-28_R00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2F5CCED" w14:textId="77777777" w:rsidR="00DA3F9B" w:rsidRPr="006D7C94" w:rsidRDefault="00DA3F9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Fachadas - Bloco H (Pedagógico 2)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AC365A1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1:75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51EC0E8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BC70E4" w:rsidRPr="006D7C94" w14:paraId="1D5EAC09" w14:textId="77777777" w:rsidTr="00BC70E4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AE01711" w14:textId="0B14D558" w:rsidR="00BC70E4" w:rsidRDefault="00BC70E4" w:rsidP="00BC70E4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T-ARQ-PLC-PDG</w:t>
            </w:r>
            <w:r>
              <w:rPr>
                <w:rFonts w:ascii="Arial" w:hAnsi="Arial" w:cs="Arial"/>
                <w:bCs/>
                <w:sz w:val="20"/>
                <w:szCs w:val="20"/>
              </w:rPr>
              <w:t>I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-2</w:t>
            </w: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1E1C536" w14:textId="5D474CA0" w:rsidR="00BC70E4" w:rsidRPr="006D7C94" w:rsidRDefault="00BC70E4" w:rsidP="00BC70E4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 xml:space="preserve">Planta baixa, Cortes e Detalhes - Bloco </w:t>
            </w:r>
            <w:r>
              <w:rPr>
                <w:rFonts w:ascii="Arial" w:hAnsi="Arial" w:cs="Arial"/>
                <w:bCs/>
                <w:sz w:val="20"/>
                <w:szCs w:val="20"/>
              </w:rPr>
              <w:t>I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 xml:space="preserve"> (Pedagógico </w:t>
            </w: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D5780E2" w14:textId="7392D367" w:rsidR="00BC70E4" w:rsidRPr="006D7C94" w:rsidRDefault="00BC70E4" w:rsidP="00BC70E4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0F836E5" w14:textId="62C51B57" w:rsidR="00BC70E4" w:rsidRPr="006D7C94" w:rsidRDefault="00BC70E4" w:rsidP="00BC70E4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BC70E4" w:rsidRPr="006D7C94" w14:paraId="48D52199" w14:textId="77777777" w:rsidTr="00BC70E4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296CC9E" w14:textId="1F9BCDCD" w:rsidR="00BC70E4" w:rsidRDefault="00BC70E4" w:rsidP="00BC70E4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T-ARQ-FCH-PDG</w:t>
            </w:r>
            <w:r>
              <w:rPr>
                <w:rFonts w:ascii="Arial" w:hAnsi="Arial" w:cs="Arial"/>
                <w:bCs/>
                <w:sz w:val="20"/>
                <w:szCs w:val="20"/>
              </w:rPr>
              <w:t>I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>
              <w:rPr>
                <w:rFonts w:ascii="Arial" w:hAnsi="Arial" w:cs="Arial"/>
                <w:bCs/>
                <w:sz w:val="20"/>
                <w:szCs w:val="20"/>
              </w:rPr>
              <w:t>30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E34AE40" w14:textId="072E380A" w:rsidR="00BC70E4" w:rsidRPr="006D7C94" w:rsidRDefault="00BC70E4" w:rsidP="00BC70E4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 xml:space="preserve">Fachadas - Bloco </w:t>
            </w:r>
            <w:r>
              <w:rPr>
                <w:rFonts w:ascii="Arial" w:hAnsi="Arial" w:cs="Arial"/>
                <w:bCs/>
                <w:sz w:val="20"/>
                <w:szCs w:val="20"/>
              </w:rPr>
              <w:t>I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 xml:space="preserve"> (Pedagógico </w:t>
            </w: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60DB9D2" w14:textId="03147544" w:rsidR="00BC70E4" w:rsidRPr="006D7C94" w:rsidRDefault="00BC70E4" w:rsidP="00BC70E4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1:75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79E8EB2" w14:textId="42E36029" w:rsidR="00BC70E4" w:rsidRPr="006D7C94" w:rsidRDefault="00BC70E4" w:rsidP="00BC70E4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BC70E4" w:rsidRPr="006D7C94" w14:paraId="61023015" w14:textId="77777777" w:rsidTr="00BC70E4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6493656" w14:textId="4DCFB471" w:rsidR="00BC70E4" w:rsidRPr="006D7C94" w:rsidRDefault="00BC70E4" w:rsidP="00BC70E4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T-ARQ-</w:t>
            </w:r>
            <w:r>
              <w:rPr>
                <w:rFonts w:ascii="Arial" w:hAnsi="Arial" w:cs="Arial"/>
                <w:bCs/>
                <w:sz w:val="20"/>
                <w:szCs w:val="20"/>
              </w:rPr>
              <w:t>DET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-GER0-</w:t>
            </w:r>
            <w:r>
              <w:rPr>
                <w:rFonts w:ascii="Arial" w:hAnsi="Arial" w:cs="Arial"/>
                <w:bCs/>
                <w:sz w:val="20"/>
                <w:szCs w:val="20"/>
              </w:rPr>
              <w:t>31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1B66EA4" w14:textId="77777777" w:rsidR="00BC70E4" w:rsidRPr="006D7C94" w:rsidRDefault="00BC70E4" w:rsidP="00BC70E4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Detalhamento Mastros para Bandeiras e Bancos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EBF448B" w14:textId="77777777" w:rsidR="00BC70E4" w:rsidRPr="006D7C94" w:rsidRDefault="00BC70E4" w:rsidP="00BC70E4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1:25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AB586D3" w14:textId="77777777" w:rsidR="00BC70E4" w:rsidRPr="006D7C94" w:rsidRDefault="00BC70E4" w:rsidP="00BC70E4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BC70E4" w:rsidRPr="006D7C94" w14:paraId="1B6393AE" w14:textId="77777777" w:rsidTr="00BC70E4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BFB70E5" w14:textId="1DAE8CBC" w:rsidR="00BC70E4" w:rsidRPr="006D7C94" w:rsidRDefault="00BC70E4" w:rsidP="00BC70E4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T-ARQ-</w:t>
            </w:r>
            <w:r>
              <w:rPr>
                <w:rFonts w:ascii="Arial" w:hAnsi="Arial" w:cs="Arial"/>
                <w:bCs/>
                <w:sz w:val="20"/>
                <w:szCs w:val="20"/>
              </w:rPr>
              <w:t>DET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-GER0-</w:t>
            </w:r>
            <w:r>
              <w:rPr>
                <w:rFonts w:ascii="Arial" w:hAnsi="Arial" w:cs="Arial"/>
                <w:bCs/>
                <w:sz w:val="20"/>
                <w:szCs w:val="20"/>
              </w:rPr>
              <w:t>32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826BDCE" w14:textId="77777777" w:rsidR="00BC70E4" w:rsidRPr="006D7C94" w:rsidRDefault="00BC70E4" w:rsidP="00BC70E4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Detalhamento Gradil para Vegetação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14C8604" w14:textId="77777777" w:rsidR="00BC70E4" w:rsidRPr="006D7C94" w:rsidRDefault="00BC70E4" w:rsidP="00BC70E4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1:50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FBE1CCB" w14:textId="77777777" w:rsidR="00BC70E4" w:rsidRPr="006D7C94" w:rsidRDefault="00BC70E4" w:rsidP="00BC70E4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BC70E4" w:rsidRPr="006D7C94" w14:paraId="378E0F2D" w14:textId="77777777" w:rsidTr="00BC70E4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6253E52" w14:textId="4E5EF8A4" w:rsidR="00BC70E4" w:rsidRPr="006D7C94" w:rsidRDefault="00BC70E4" w:rsidP="00BC70E4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T-ARQ-</w:t>
            </w:r>
            <w:r>
              <w:rPr>
                <w:rFonts w:ascii="Arial" w:hAnsi="Arial" w:cs="Arial"/>
                <w:bCs/>
                <w:sz w:val="20"/>
                <w:szCs w:val="20"/>
              </w:rPr>
              <w:t>DET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-GER0-</w:t>
            </w:r>
            <w:r>
              <w:rPr>
                <w:rFonts w:ascii="Arial" w:hAnsi="Arial" w:cs="Arial"/>
                <w:bCs/>
                <w:sz w:val="20"/>
                <w:szCs w:val="20"/>
              </w:rPr>
              <w:t>33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DD4ADE6" w14:textId="77777777" w:rsidR="00BC70E4" w:rsidRPr="006D7C94" w:rsidRDefault="00BC70E4" w:rsidP="00BC70E4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Detalhamento Chapa Perfurada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3202FCB" w14:textId="77777777" w:rsidR="00BC70E4" w:rsidRPr="006D7C94" w:rsidRDefault="00BC70E4" w:rsidP="00BC70E4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1:50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4D62D20" w14:textId="77777777" w:rsidR="00BC70E4" w:rsidRPr="006D7C94" w:rsidRDefault="00BC70E4" w:rsidP="00BC70E4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1100x800</w:t>
            </w:r>
          </w:p>
        </w:tc>
      </w:tr>
      <w:tr w:rsidR="00BC70E4" w:rsidRPr="006D7C94" w14:paraId="4FA6354F" w14:textId="77777777" w:rsidTr="00BC70E4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FE8F010" w14:textId="466AE715" w:rsidR="00BC70E4" w:rsidRPr="006D7C94" w:rsidRDefault="00BC70E4" w:rsidP="00BC70E4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T-ARQ-PLE-PRT0-</w:t>
            </w:r>
            <w:r>
              <w:rPr>
                <w:rFonts w:ascii="Arial" w:hAnsi="Arial" w:cs="Arial"/>
                <w:bCs/>
                <w:sz w:val="20"/>
                <w:szCs w:val="20"/>
              </w:rPr>
              <w:t>34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64E70EE" w14:textId="77777777" w:rsidR="00BC70E4" w:rsidRPr="006D7C94" w:rsidRDefault="00BC70E4" w:rsidP="00BC70E4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Portões e Muros - Planta e Elevação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A4F0925" w14:textId="10EC22F2" w:rsidR="00BC70E4" w:rsidRPr="006D7C94" w:rsidRDefault="00BC70E4" w:rsidP="00BC70E4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51E8A24" w14:textId="52C5FDF6" w:rsidR="00BC70E4" w:rsidRPr="006D7C94" w:rsidRDefault="00BC70E4" w:rsidP="00BC70E4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1250x900</w:t>
            </w:r>
          </w:p>
        </w:tc>
      </w:tr>
      <w:tr w:rsidR="00BC70E4" w:rsidRPr="006D7C94" w14:paraId="7018A4E7" w14:textId="77777777" w:rsidTr="00BC70E4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C967E68" w14:textId="5299209A" w:rsidR="00BC70E4" w:rsidRPr="006D7C94" w:rsidRDefault="00BC70E4" w:rsidP="00BC70E4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T-ARQ-AMP-</w:t>
            </w:r>
            <w:r>
              <w:rPr>
                <w:rFonts w:ascii="Arial" w:hAnsi="Arial" w:cs="Arial"/>
                <w:bCs/>
                <w:sz w:val="20"/>
                <w:szCs w:val="20"/>
              </w:rPr>
              <w:t>QDGA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-3</w:t>
            </w: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47C1FE4" w14:textId="2551E9C3" w:rsidR="00BC70E4" w:rsidRPr="006D7C94" w:rsidRDefault="00BC70E4" w:rsidP="00BC70E4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 xml:space="preserve">Ampliação Bloco </w:t>
            </w:r>
            <w:r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–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Equipamentos esportivos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8E04BF0" w14:textId="265DFD3C" w:rsidR="00BC70E4" w:rsidRPr="006D7C94" w:rsidRDefault="00BC70E4" w:rsidP="00BC70E4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1:25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FCE156D" w14:textId="7EC8B8C4" w:rsidR="00BC70E4" w:rsidRPr="006D7C94" w:rsidRDefault="00BC70E4" w:rsidP="00BC70E4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BC70E4" w:rsidRPr="006D7C94" w14:paraId="3BCE2704" w14:textId="77777777" w:rsidTr="00BC70E4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657F450" w14:textId="4ED197B8" w:rsidR="00BC70E4" w:rsidRPr="006D7C94" w:rsidRDefault="00740BCB" w:rsidP="00BC70E4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BC70E4" w:rsidRPr="006D7C94">
              <w:rPr>
                <w:rFonts w:ascii="Arial" w:hAnsi="Arial" w:cs="Arial"/>
                <w:bCs/>
                <w:sz w:val="20"/>
                <w:szCs w:val="20"/>
              </w:rPr>
              <w:t>T-ARQ-AMP-</w:t>
            </w:r>
            <w:r w:rsidR="00BC70E4">
              <w:rPr>
                <w:rFonts w:ascii="Arial" w:hAnsi="Arial" w:cs="Arial"/>
                <w:bCs/>
                <w:sz w:val="20"/>
                <w:szCs w:val="20"/>
              </w:rPr>
              <w:t>ADM</w:t>
            </w:r>
            <w:r w:rsidR="00BC70E4" w:rsidRPr="006D7C94">
              <w:rPr>
                <w:rFonts w:ascii="Arial" w:hAnsi="Arial" w:cs="Arial"/>
                <w:bCs/>
                <w:sz w:val="20"/>
                <w:szCs w:val="20"/>
              </w:rPr>
              <w:t>B-</w:t>
            </w:r>
            <w:r>
              <w:rPr>
                <w:rFonts w:ascii="Arial" w:hAnsi="Arial" w:cs="Arial"/>
                <w:bCs/>
                <w:sz w:val="20"/>
                <w:szCs w:val="20"/>
              </w:rPr>
              <w:t>36</w:t>
            </w:r>
            <w:r w:rsidR="00BC70E4" w:rsidRPr="006D7C94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7446804" w14:textId="37A7D9B4" w:rsidR="00BC70E4" w:rsidRPr="006D7C94" w:rsidRDefault="00BC70E4" w:rsidP="00BC70E4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Ampliação Bloco B - Sanitários, Sala reuniões/ professores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657622E" w14:textId="6376B84A" w:rsidR="00BC70E4" w:rsidRPr="006D7C94" w:rsidRDefault="00BC70E4" w:rsidP="00BC70E4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1:25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15E5ACD" w14:textId="099FAF51" w:rsidR="00BC70E4" w:rsidRPr="006D7C94" w:rsidRDefault="00BC70E4" w:rsidP="00BC70E4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BC70E4" w:rsidRPr="006D7C94" w14:paraId="3C38966E" w14:textId="77777777" w:rsidTr="00BC70E4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EBB954C" w14:textId="712109F4" w:rsidR="00BC70E4" w:rsidRPr="006D7C94" w:rsidRDefault="00740BCB" w:rsidP="00BC70E4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BC70E4" w:rsidRPr="006D7C94">
              <w:rPr>
                <w:rFonts w:ascii="Arial" w:hAnsi="Arial" w:cs="Arial"/>
                <w:bCs/>
                <w:sz w:val="20"/>
                <w:szCs w:val="20"/>
              </w:rPr>
              <w:t>T-ARQ-AMP-</w:t>
            </w:r>
            <w:r w:rsidR="00BC70E4">
              <w:rPr>
                <w:rFonts w:ascii="Arial" w:hAnsi="Arial" w:cs="Arial"/>
                <w:bCs/>
                <w:sz w:val="20"/>
                <w:szCs w:val="20"/>
              </w:rPr>
              <w:t>SER</w:t>
            </w:r>
            <w:r w:rsidR="00BC70E4" w:rsidRPr="006D7C94">
              <w:rPr>
                <w:rFonts w:ascii="Arial" w:hAnsi="Arial" w:cs="Arial"/>
                <w:bCs/>
                <w:sz w:val="20"/>
                <w:szCs w:val="20"/>
              </w:rPr>
              <w:t>C-</w:t>
            </w:r>
            <w:r>
              <w:rPr>
                <w:rFonts w:ascii="Arial" w:hAnsi="Arial" w:cs="Arial"/>
                <w:bCs/>
                <w:sz w:val="20"/>
                <w:szCs w:val="20"/>
              </w:rPr>
              <w:t>37</w:t>
            </w:r>
            <w:r w:rsidR="00BC70E4" w:rsidRPr="006D7C94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D5B8470" w14:textId="39BD02A2" w:rsidR="00BC70E4" w:rsidRPr="006D7C94" w:rsidRDefault="00BC70E4" w:rsidP="00BC70E4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Ampliação Bloco C - Lavanderia, Vestiários funcionários.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AF49208" w14:textId="77777777" w:rsidR="00BC70E4" w:rsidRPr="006D7C94" w:rsidRDefault="00BC70E4" w:rsidP="00BC70E4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1:25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393127A" w14:textId="77777777" w:rsidR="00BC70E4" w:rsidRPr="006D7C94" w:rsidRDefault="00BC70E4" w:rsidP="00BC70E4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BC70E4" w:rsidRPr="006D7C94" w14:paraId="2547A819" w14:textId="77777777" w:rsidTr="00BC70E4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1EFD812" w14:textId="08C6520C" w:rsidR="00BC70E4" w:rsidRPr="006D7C94" w:rsidRDefault="00740BCB" w:rsidP="00BC70E4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BC70E4" w:rsidRPr="006D7C94">
              <w:rPr>
                <w:rFonts w:ascii="Arial" w:hAnsi="Arial" w:cs="Arial"/>
                <w:bCs/>
                <w:sz w:val="20"/>
                <w:szCs w:val="20"/>
              </w:rPr>
              <w:t>T-ARQ-AMP-</w:t>
            </w:r>
            <w:r w:rsidR="00BC70E4">
              <w:rPr>
                <w:rFonts w:ascii="Arial" w:hAnsi="Arial" w:cs="Arial"/>
                <w:bCs/>
                <w:sz w:val="20"/>
                <w:szCs w:val="20"/>
              </w:rPr>
              <w:t>SER</w:t>
            </w:r>
            <w:r w:rsidR="00BC70E4" w:rsidRPr="006D7C94">
              <w:rPr>
                <w:rFonts w:ascii="Arial" w:hAnsi="Arial" w:cs="Arial"/>
                <w:bCs/>
                <w:sz w:val="20"/>
                <w:szCs w:val="20"/>
              </w:rPr>
              <w:t>C-</w:t>
            </w:r>
            <w:r>
              <w:rPr>
                <w:rFonts w:ascii="Arial" w:hAnsi="Arial" w:cs="Arial"/>
                <w:bCs/>
                <w:sz w:val="20"/>
                <w:szCs w:val="20"/>
              </w:rPr>
              <w:t>38</w:t>
            </w:r>
            <w:r w:rsidR="00BC70E4" w:rsidRPr="006D7C94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94109C6" w14:textId="77777777" w:rsidR="00BC70E4" w:rsidRPr="006D7C94" w:rsidRDefault="00BC70E4" w:rsidP="00BC70E4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Ampliação Bloco C - Varanda serviço, Copa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F20C599" w14:textId="77777777" w:rsidR="00BC70E4" w:rsidRPr="006D7C94" w:rsidRDefault="00BC70E4" w:rsidP="00BC70E4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1:25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749622A" w14:textId="77777777" w:rsidR="00BC70E4" w:rsidRPr="006D7C94" w:rsidRDefault="00BC70E4" w:rsidP="00BC70E4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BC70E4" w:rsidRPr="006D7C94" w14:paraId="7A79FEDE" w14:textId="77777777" w:rsidTr="00BC70E4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9087B75" w14:textId="15150B30" w:rsidR="00BC70E4" w:rsidRPr="006D7C94" w:rsidRDefault="00740BCB" w:rsidP="00BC70E4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BC70E4" w:rsidRPr="006D7C94">
              <w:rPr>
                <w:rFonts w:ascii="Arial" w:hAnsi="Arial" w:cs="Arial"/>
                <w:bCs/>
                <w:sz w:val="20"/>
                <w:szCs w:val="20"/>
              </w:rPr>
              <w:t>T-ARQ-AMP-</w:t>
            </w:r>
            <w:r w:rsidR="00BC70E4">
              <w:rPr>
                <w:rFonts w:ascii="Arial" w:hAnsi="Arial" w:cs="Arial"/>
                <w:bCs/>
                <w:sz w:val="20"/>
                <w:szCs w:val="20"/>
              </w:rPr>
              <w:t>SER</w:t>
            </w:r>
            <w:r w:rsidR="00BC70E4" w:rsidRPr="006D7C94">
              <w:rPr>
                <w:rFonts w:ascii="Arial" w:hAnsi="Arial" w:cs="Arial"/>
                <w:bCs/>
                <w:sz w:val="20"/>
                <w:szCs w:val="20"/>
              </w:rPr>
              <w:t>C-</w:t>
            </w:r>
            <w:r>
              <w:rPr>
                <w:rFonts w:ascii="Arial" w:hAnsi="Arial" w:cs="Arial"/>
                <w:bCs/>
                <w:sz w:val="20"/>
                <w:szCs w:val="20"/>
              </w:rPr>
              <w:t>39</w:t>
            </w:r>
            <w:r w:rsidR="00BC70E4" w:rsidRPr="006D7C94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5751011" w14:textId="77777777" w:rsidR="00BC70E4" w:rsidRPr="006D7C94" w:rsidRDefault="00BC70E4" w:rsidP="00BC70E4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Ampliação Bloco C - Despensa, DML, Utensílios, Refeitório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6F650D7" w14:textId="77777777" w:rsidR="00BC70E4" w:rsidRPr="006D7C94" w:rsidRDefault="00BC70E4" w:rsidP="00BC70E4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1:25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2881AD4" w14:textId="77777777" w:rsidR="00BC70E4" w:rsidRPr="006D7C94" w:rsidRDefault="00BC70E4" w:rsidP="00BC70E4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BC70E4" w:rsidRPr="006D7C94" w14:paraId="1B524A9D" w14:textId="77777777" w:rsidTr="00BC70E4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35339245" w14:textId="34FCAA9B" w:rsidR="00BC70E4" w:rsidRPr="006D7C94" w:rsidRDefault="00740BCB" w:rsidP="00BC70E4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BC70E4" w:rsidRPr="006D7C94">
              <w:rPr>
                <w:rFonts w:ascii="Arial" w:hAnsi="Arial" w:cs="Arial"/>
                <w:bCs/>
                <w:sz w:val="20"/>
                <w:szCs w:val="20"/>
              </w:rPr>
              <w:t>T-ARQ-AMP-</w:t>
            </w:r>
            <w:r w:rsidR="00BC70E4">
              <w:rPr>
                <w:rFonts w:ascii="Arial" w:hAnsi="Arial" w:cs="Arial"/>
                <w:bCs/>
                <w:sz w:val="20"/>
                <w:szCs w:val="20"/>
              </w:rPr>
              <w:t>SER</w:t>
            </w:r>
            <w:r w:rsidR="00BC70E4" w:rsidRPr="006D7C94">
              <w:rPr>
                <w:rFonts w:ascii="Arial" w:hAnsi="Arial" w:cs="Arial"/>
                <w:bCs/>
                <w:sz w:val="20"/>
                <w:szCs w:val="20"/>
              </w:rPr>
              <w:t>C-</w:t>
            </w:r>
            <w:r>
              <w:rPr>
                <w:rFonts w:ascii="Arial" w:hAnsi="Arial" w:cs="Arial"/>
                <w:bCs/>
                <w:sz w:val="20"/>
                <w:szCs w:val="20"/>
              </w:rPr>
              <w:t>40</w:t>
            </w:r>
            <w:r w:rsidR="00BC70E4" w:rsidRPr="006D7C94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167F3237" w14:textId="77777777" w:rsidR="00BC70E4" w:rsidRPr="006D7C94" w:rsidRDefault="00BC70E4" w:rsidP="00BC70E4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Ampliação Bloco C - Cozinha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28B636F5" w14:textId="77777777" w:rsidR="00BC70E4" w:rsidRPr="006D7C94" w:rsidRDefault="00BC70E4" w:rsidP="00BC70E4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1:25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16719B6" w14:textId="77777777" w:rsidR="00BC70E4" w:rsidRPr="006D7C94" w:rsidRDefault="00BC70E4" w:rsidP="00BC70E4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1100x750</w:t>
            </w:r>
          </w:p>
        </w:tc>
      </w:tr>
      <w:tr w:rsidR="00BC70E4" w:rsidRPr="006D7C94" w14:paraId="76526FC8" w14:textId="77777777" w:rsidTr="00BC70E4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F05274D" w14:textId="4B6288FA" w:rsidR="00BC70E4" w:rsidRPr="006D7C94" w:rsidRDefault="00740BCB" w:rsidP="00BC70E4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BC70E4" w:rsidRPr="006D7C94">
              <w:rPr>
                <w:rFonts w:ascii="Arial" w:hAnsi="Arial" w:cs="Arial"/>
                <w:bCs/>
                <w:sz w:val="20"/>
                <w:szCs w:val="20"/>
              </w:rPr>
              <w:t>T-ARQ-AMP-</w:t>
            </w:r>
            <w:r w:rsidR="00BC70E4">
              <w:rPr>
                <w:rFonts w:ascii="Arial" w:hAnsi="Arial" w:cs="Arial"/>
                <w:bCs/>
                <w:sz w:val="20"/>
                <w:szCs w:val="20"/>
              </w:rPr>
              <w:t>HIG</w:t>
            </w:r>
            <w:r w:rsidR="00BC70E4" w:rsidRPr="006D7C94">
              <w:rPr>
                <w:rFonts w:ascii="Arial" w:hAnsi="Arial" w:cs="Arial"/>
                <w:bCs/>
                <w:sz w:val="20"/>
                <w:szCs w:val="20"/>
              </w:rPr>
              <w:t>D-</w:t>
            </w:r>
            <w:r>
              <w:rPr>
                <w:rFonts w:ascii="Arial" w:hAnsi="Arial" w:cs="Arial"/>
                <w:bCs/>
                <w:sz w:val="20"/>
                <w:szCs w:val="20"/>
              </w:rPr>
              <w:t>41</w:t>
            </w:r>
            <w:r w:rsidR="00BC70E4" w:rsidRPr="006D7C94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3C18CA4" w14:textId="77777777" w:rsidR="00BC70E4" w:rsidRPr="006D7C94" w:rsidRDefault="00BC70E4" w:rsidP="00BC70E4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Ampliação Bloco D - Vestiário acessível, Vestiário masculino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33D36FB" w14:textId="77777777" w:rsidR="00BC70E4" w:rsidRPr="006D7C94" w:rsidRDefault="00BC70E4" w:rsidP="00BC70E4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1:25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E733F5C" w14:textId="77777777" w:rsidR="00BC70E4" w:rsidRPr="006D7C94" w:rsidRDefault="00BC70E4" w:rsidP="00BC70E4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1100x594</w:t>
            </w:r>
          </w:p>
        </w:tc>
      </w:tr>
      <w:tr w:rsidR="00BC70E4" w:rsidRPr="006D7C94" w14:paraId="75A7AD81" w14:textId="77777777" w:rsidTr="00BC70E4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39730CF" w14:textId="5C53EE95" w:rsidR="00BC70E4" w:rsidRPr="006D7C94" w:rsidRDefault="00740BCB" w:rsidP="00BC70E4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BC70E4" w:rsidRPr="006D7C94">
              <w:rPr>
                <w:rFonts w:ascii="Arial" w:hAnsi="Arial" w:cs="Arial"/>
                <w:bCs/>
                <w:sz w:val="20"/>
                <w:szCs w:val="20"/>
              </w:rPr>
              <w:t>T-ARQ-AMP-BL</w:t>
            </w:r>
            <w:r w:rsidR="00BC70E4"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="00BC70E4" w:rsidRPr="006D7C94">
              <w:rPr>
                <w:rFonts w:ascii="Arial" w:hAnsi="Arial" w:cs="Arial"/>
                <w:bCs/>
                <w:sz w:val="20"/>
                <w:szCs w:val="20"/>
              </w:rPr>
              <w:t>E-</w:t>
            </w:r>
            <w:r>
              <w:rPr>
                <w:rFonts w:ascii="Arial" w:hAnsi="Arial" w:cs="Arial"/>
                <w:bCs/>
                <w:sz w:val="20"/>
                <w:szCs w:val="20"/>
              </w:rPr>
              <w:t>42</w:t>
            </w:r>
            <w:r w:rsidR="00BC70E4" w:rsidRPr="006D7C94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A38576E" w14:textId="77777777" w:rsidR="00BC70E4" w:rsidRPr="006D7C94" w:rsidRDefault="00BC70E4" w:rsidP="00BC70E4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Ampliação Bloco E - Biblioteca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E7EF5D3" w14:textId="77777777" w:rsidR="00BC70E4" w:rsidRPr="006D7C94" w:rsidRDefault="00BC70E4" w:rsidP="00BC70E4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1:25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7A9517B" w14:textId="77777777" w:rsidR="00BC70E4" w:rsidRPr="006D7C94" w:rsidRDefault="00BC70E4" w:rsidP="00BC70E4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1100x750</w:t>
            </w:r>
          </w:p>
        </w:tc>
      </w:tr>
      <w:tr w:rsidR="00BC70E4" w:rsidRPr="006D7C94" w14:paraId="1A958304" w14:textId="77777777" w:rsidTr="00BC70E4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  <w:hideMark/>
          </w:tcPr>
          <w:p w14:paraId="3CB81531" w14:textId="3603F59D" w:rsidR="00BC70E4" w:rsidRPr="006D7C94" w:rsidRDefault="00740BCB" w:rsidP="00BC70E4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BC70E4" w:rsidRPr="006D7C94">
              <w:rPr>
                <w:rFonts w:ascii="Arial" w:hAnsi="Arial" w:cs="Arial"/>
                <w:bCs/>
                <w:sz w:val="20"/>
                <w:szCs w:val="20"/>
              </w:rPr>
              <w:t>T-ARQ-AMP-</w:t>
            </w:r>
            <w:r w:rsidR="00BC70E4">
              <w:rPr>
                <w:rFonts w:ascii="Arial" w:hAnsi="Arial" w:cs="Arial"/>
                <w:bCs/>
                <w:sz w:val="20"/>
                <w:szCs w:val="20"/>
              </w:rPr>
              <w:t>MLT</w:t>
            </w:r>
            <w:r w:rsidR="00BC70E4" w:rsidRPr="006D7C94">
              <w:rPr>
                <w:rFonts w:ascii="Arial" w:hAnsi="Arial" w:cs="Arial"/>
                <w:bCs/>
                <w:sz w:val="20"/>
                <w:szCs w:val="20"/>
              </w:rPr>
              <w:t>F-</w:t>
            </w:r>
            <w:r>
              <w:rPr>
                <w:rFonts w:ascii="Arial" w:hAnsi="Arial" w:cs="Arial"/>
                <w:bCs/>
                <w:sz w:val="20"/>
                <w:szCs w:val="20"/>
              </w:rPr>
              <w:t>43</w:t>
            </w:r>
            <w:r w:rsidR="00BC70E4" w:rsidRPr="006D7C94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  <w:hideMark/>
          </w:tcPr>
          <w:p w14:paraId="7D11BEDB" w14:textId="77777777" w:rsidR="00BC70E4" w:rsidRPr="006D7C94" w:rsidRDefault="00BC70E4" w:rsidP="00BC70E4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Ampliação Bloco F - Multiuso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  <w:hideMark/>
          </w:tcPr>
          <w:p w14:paraId="2CD3D165" w14:textId="77777777" w:rsidR="00BC70E4" w:rsidRPr="006D7C94" w:rsidRDefault="00BC70E4" w:rsidP="00BC70E4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1:25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514D0A7" w14:textId="77777777" w:rsidR="00BC70E4" w:rsidRPr="006D7C94" w:rsidRDefault="00BC70E4" w:rsidP="00BC70E4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1100x750</w:t>
            </w:r>
          </w:p>
        </w:tc>
      </w:tr>
      <w:tr w:rsidR="00BC70E4" w:rsidRPr="006D7C94" w14:paraId="0D5B2340" w14:textId="77777777" w:rsidTr="00BC70E4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74CFFCF4" w14:textId="4F02E7F0" w:rsidR="00BC70E4" w:rsidRPr="006D7C94" w:rsidRDefault="00740BCB" w:rsidP="00BC70E4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BC70E4" w:rsidRPr="006D7C94">
              <w:rPr>
                <w:rFonts w:ascii="Arial" w:hAnsi="Arial" w:cs="Arial"/>
                <w:bCs/>
                <w:sz w:val="20"/>
                <w:szCs w:val="20"/>
              </w:rPr>
              <w:t>T-ARQ-AMP-</w:t>
            </w:r>
            <w:r w:rsidR="00BC70E4">
              <w:rPr>
                <w:rFonts w:ascii="Arial" w:hAnsi="Arial" w:cs="Arial"/>
                <w:bCs/>
                <w:sz w:val="20"/>
                <w:szCs w:val="20"/>
              </w:rPr>
              <w:t>PDG</w:t>
            </w:r>
            <w:r w:rsidR="00BC70E4" w:rsidRPr="006D7C94">
              <w:rPr>
                <w:rFonts w:ascii="Arial" w:hAnsi="Arial" w:cs="Arial"/>
                <w:bCs/>
                <w:sz w:val="20"/>
                <w:szCs w:val="20"/>
              </w:rPr>
              <w:t>G-</w:t>
            </w:r>
            <w:r>
              <w:rPr>
                <w:rFonts w:ascii="Arial" w:hAnsi="Arial" w:cs="Arial"/>
                <w:bCs/>
                <w:sz w:val="20"/>
                <w:szCs w:val="20"/>
              </w:rPr>
              <w:t>44</w:t>
            </w:r>
            <w:r w:rsidR="00BC70E4" w:rsidRPr="006D7C94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6A2807F0" w14:textId="77777777" w:rsidR="00BC70E4" w:rsidRPr="006D7C94" w:rsidRDefault="00BC70E4" w:rsidP="00BC70E4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Ampliação Bloco G - Sala de aula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1CC5603A" w14:textId="77777777" w:rsidR="00BC70E4" w:rsidRPr="006D7C94" w:rsidRDefault="00BC70E4" w:rsidP="00BC70E4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1:25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B0942F9" w14:textId="77777777" w:rsidR="00BC70E4" w:rsidRPr="006D7C94" w:rsidRDefault="00BC70E4" w:rsidP="00BC70E4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1100x750</w:t>
            </w:r>
          </w:p>
        </w:tc>
      </w:tr>
      <w:tr w:rsidR="00BC70E4" w:rsidRPr="006D7C94" w14:paraId="19BB2091" w14:textId="77777777" w:rsidTr="00BC70E4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C640B17" w14:textId="153CB15F" w:rsidR="00BC70E4" w:rsidRPr="006D7C94" w:rsidRDefault="00740BCB" w:rsidP="00BC70E4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BC70E4" w:rsidRPr="006D7C94">
              <w:rPr>
                <w:rFonts w:ascii="Arial" w:hAnsi="Arial" w:cs="Arial"/>
                <w:bCs/>
                <w:sz w:val="20"/>
                <w:szCs w:val="20"/>
              </w:rPr>
              <w:t>T-ARQ-AMP-</w:t>
            </w:r>
            <w:r w:rsidR="00BC70E4">
              <w:rPr>
                <w:rFonts w:ascii="Arial" w:hAnsi="Arial" w:cs="Arial"/>
                <w:bCs/>
                <w:sz w:val="20"/>
                <w:szCs w:val="20"/>
              </w:rPr>
              <w:t>PDG</w:t>
            </w:r>
            <w:r w:rsidR="00BC70E4" w:rsidRPr="006D7C94">
              <w:rPr>
                <w:rFonts w:ascii="Arial" w:hAnsi="Arial" w:cs="Arial"/>
                <w:bCs/>
                <w:sz w:val="20"/>
                <w:szCs w:val="20"/>
              </w:rPr>
              <w:t>H-</w:t>
            </w:r>
            <w:r>
              <w:rPr>
                <w:rFonts w:ascii="Arial" w:hAnsi="Arial" w:cs="Arial"/>
                <w:bCs/>
                <w:sz w:val="20"/>
                <w:szCs w:val="20"/>
              </w:rPr>
              <w:t>45</w:t>
            </w:r>
            <w:r w:rsidR="00BC70E4" w:rsidRPr="006D7C94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50A5E14" w14:textId="77777777" w:rsidR="00BC70E4" w:rsidRPr="006D7C94" w:rsidRDefault="00BC70E4" w:rsidP="00BC70E4">
            <w:pPr>
              <w:spacing w:line="240" w:lineRule="auto"/>
              <w:rPr>
                <w:rFonts w:ascii="Arial" w:hAnsi="Arial" w:cs="Arial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Ampliação Bloco H - Sanitário acessível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9C7EE53" w14:textId="77777777" w:rsidR="00BC70E4" w:rsidRPr="006D7C94" w:rsidRDefault="00BC70E4" w:rsidP="00BC70E4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1:25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60E9D74" w14:textId="77777777" w:rsidR="00BC70E4" w:rsidRPr="006D7C94" w:rsidRDefault="00BC70E4" w:rsidP="00BC70E4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BC70E4" w:rsidRPr="006D7C94" w14:paraId="61DA20D8" w14:textId="77777777" w:rsidTr="00BC70E4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3ADD21B5" w14:textId="382DEE40" w:rsidR="00BC70E4" w:rsidRPr="006D7C94" w:rsidRDefault="00740BCB" w:rsidP="00BC70E4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BC70E4" w:rsidRPr="006D7C94">
              <w:rPr>
                <w:rFonts w:ascii="Arial" w:hAnsi="Arial" w:cs="Arial"/>
                <w:bCs/>
                <w:sz w:val="20"/>
                <w:szCs w:val="20"/>
              </w:rPr>
              <w:t>T-ARQ-AMP-</w:t>
            </w:r>
            <w:r w:rsidR="00BC70E4">
              <w:rPr>
                <w:rFonts w:ascii="Arial" w:hAnsi="Arial" w:cs="Arial"/>
                <w:bCs/>
                <w:sz w:val="20"/>
                <w:szCs w:val="20"/>
              </w:rPr>
              <w:t>PDG</w:t>
            </w:r>
            <w:r w:rsidR="00BC70E4" w:rsidRPr="006D7C94">
              <w:rPr>
                <w:rFonts w:ascii="Arial" w:hAnsi="Arial" w:cs="Arial"/>
                <w:bCs/>
                <w:sz w:val="20"/>
                <w:szCs w:val="20"/>
              </w:rPr>
              <w:t>H-</w:t>
            </w:r>
            <w:r>
              <w:rPr>
                <w:rFonts w:ascii="Arial" w:hAnsi="Arial" w:cs="Arial"/>
                <w:bCs/>
                <w:sz w:val="20"/>
                <w:szCs w:val="20"/>
              </w:rPr>
              <w:t>46</w:t>
            </w:r>
            <w:r w:rsidR="00BC70E4" w:rsidRPr="006D7C94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5062FE16" w14:textId="77777777" w:rsidR="00BC70E4" w:rsidRPr="006D7C94" w:rsidRDefault="00BC70E4" w:rsidP="00BC70E4">
            <w:pPr>
              <w:spacing w:line="240" w:lineRule="auto"/>
              <w:rPr>
                <w:rFonts w:ascii="Arial" w:hAnsi="Arial" w:cs="Arial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Ampliação Bloco H - Sanitário feminino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00BA69F6" w14:textId="77777777" w:rsidR="00BC70E4" w:rsidRPr="006D7C94" w:rsidRDefault="00BC70E4" w:rsidP="00BC70E4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1:25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A7FBF4A" w14:textId="77777777" w:rsidR="00BC70E4" w:rsidRPr="006D7C94" w:rsidRDefault="00BC70E4" w:rsidP="00BC70E4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BC70E4" w:rsidRPr="006D7C94" w14:paraId="5E9408EA" w14:textId="77777777" w:rsidTr="00BC70E4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82AF532" w14:textId="6864A409" w:rsidR="00BC70E4" w:rsidRPr="006D7C94" w:rsidRDefault="00740BCB" w:rsidP="00BC70E4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BC70E4" w:rsidRPr="006D7C94">
              <w:rPr>
                <w:rFonts w:ascii="Arial" w:hAnsi="Arial" w:cs="Arial"/>
                <w:bCs/>
                <w:sz w:val="20"/>
                <w:szCs w:val="20"/>
              </w:rPr>
              <w:t>T-ARQ-AMP-</w:t>
            </w:r>
            <w:r w:rsidR="00BC70E4">
              <w:rPr>
                <w:rFonts w:ascii="Arial" w:hAnsi="Arial" w:cs="Arial"/>
                <w:bCs/>
                <w:sz w:val="20"/>
                <w:szCs w:val="20"/>
              </w:rPr>
              <w:t>PDG</w:t>
            </w:r>
            <w:r w:rsidR="00BC70E4" w:rsidRPr="006D7C94">
              <w:rPr>
                <w:rFonts w:ascii="Arial" w:hAnsi="Arial" w:cs="Arial"/>
                <w:bCs/>
                <w:sz w:val="20"/>
                <w:szCs w:val="20"/>
              </w:rPr>
              <w:t>H-4</w:t>
            </w:r>
            <w:r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="00BC70E4" w:rsidRPr="006D7C94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30D3E8D" w14:textId="77777777" w:rsidR="00BC70E4" w:rsidRPr="006D7C94" w:rsidRDefault="00BC70E4" w:rsidP="00BC70E4">
            <w:pPr>
              <w:spacing w:line="240" w:lineRule="auto"/>
              <w:rPr>
                <w:rFonts w:ascii="Arial" w:hAnsi="Arial" w:cs="Arial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Ampliação Bloco H - Sanitário masculino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E259AB0" w14:textId="77777777" w:rsidR="00BC70E4" w:rsidRPr="006D7C94" w:rsidRDefault="00BC70E4" w:rsidP="00BC70E4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1:25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3AC2854" w14:textId="77777777" w:rsidR="00BC70E4" w:rsidRPr="006D7C94" w:rsidRDefault="00BC70E4" w:rsidP="00BC70E4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740BCB" w:rsidRPr="006D7C94" w14:paraId="4AA1F536" w14:textId="77777777" w:rsidTr="00740BCB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3582D02" w14:textId="4C095080" w:rsidR="00740BCB" w:rsidRDefault="00740BCB" w:rsidP="00740BCB">
            <w:pPr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C1711">
              <w:rPr>
                <w:rFonts w:ascii="Arial" w:hAnsi="Arial" w:cs="Arial"/>
                <w:bCs/>
                <w:sz w:val="20"/>
                <w:szCs w:val="20"/>
              </w:rPr>
              <w:t>9T-ARQ-AMP-</w:t>
            </w:r>
            <w:r>
              <w:rPr>
                <w:rFonts w:ascii="Arial" w:hAnsi="Arial" w:cs="Arial"/>
                <w:bCs/>
                <w:sz w:val="20"/>
                <w:szCs w:val="20"/>
              </w:rPr>
              <w:t>PDGI</w:t>
            </w:r>
            <w:r w:rsidRPr="00FC1711">
              <w:rPr>
                <w:rFonts w:ascii="Arial" w:hAnsi="Arial" w:cs="Arial"/>
                <w:bCs/>
                <w:sz w:val="20"/>
                <w:szCs w:val="20"/>
              </w:rPr>
              <w:t>-48_R00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8C36950" w14:textId="1A5819F0" w:rsidR="00740BCB" w:rsidRPr="006D7C94" w:rsidRDefault="00740BCB" w:rsidP="00740BCB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C1711">
              <w:rPr>
                <w:rFonts w:ascii="Arial" w:hAnsi="Arial" w:cs="Arial"/>
                <w:bCs/>
                <w:sz w:val="20"/>
                <w:szCs w:val="20"/>
              </w:rPr>
              <w:t>Ampliação Bloco I - Sanitário masculino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BABF5C2" w14:textId="40E7D744" w:rsidR="00740BCB" w:rsidRPr="006D7C94" w:rsidRDefault="00740BCB" w:rsidP="00740BC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FC1711">
              <w:rPr>
                <w:rFonts w:ascii="Arial" w:hAnsi="Arial" w:cs="Arial"/>
                <w:bCs/>
                <w:sz w:val="20"/>
                <w:szCs w:val="20"/>
              </w:rPr>
              <w:t>1:25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EFFE932" w14:textId="193A25B2" w:rsidR="00740BCB" w:rsidRPr="006D7C94" w:rsidRDefault="00740BCB" w:rsidP="00740BC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FC1711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740BCB" w:rsidRPr="006D7C94" w14:paraId="07D1AB02" w14:textId="77777777" w:rsidTr="00BC70E4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942D3AA" w14:textId="6E56746F" w:rsidR="00740BCB" w:rsidRDefault="00740BCB" w:rsidP="00740BCB">
            <w:pPr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C1711">
              <w:rPr>
                <w:rFonts w:ascii="Arial" w:hAnsi="Arial" w:cs="Arial"/>
                <w:bCs/>
                <w:sz w:val="20"/>
                <w:szCs w:val="20"/>
              </w:rPr>
              <w:t>9T-ARQ-AMP-</w:t>
            </w:r>
            <w:r>
              <w:rPr>
                <w:rFonts w:ascii="Arial" w:hAnsi="Arial" w:cs="Arial"/>
                <w:bCs/>
                <w:sz w:val="20"/>
                <w:szCs w:val="20"/>
              </w:rPr>
              <w:t>PDGI</w:t>
            </w:r>
            <w:r w:rsidRPr="00FC1711">
              <w:rPr>
                <w:rFonts w:ascii="Arial" w:hAnsi="Arial" w:cs="Arial"/>
                <w:bCs/>
                <w:sz w:val="20"/>
                <w:szCs w:val="20"/>
              </w:rPr>
              <w:t>-49_R00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3BEF593" w14:textId="287579CB" w:rsidR="00740BCB" w:rsidRPr="006D7C94" w:rsidRDefault="00740BCB" w:rsidP="00740BCB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C1711">
              <w:rPr>
                <w:rFonts w:ascii="Arial" w:hAnsi="Arial" w:cs="Arial"/>
                <w:bCs/>
                <w:sz w:val="20"/>
                <w:szCs w:val="20"/>
              </w:rPr>
              <w:t>Ampliação Bloco I - Sanitário masculino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FDFF9EB" w14:textId="3DCE2FB9" w:rsidR="00740BCB" w:rsidRPr="006D7C94" w:rsidRDefault="00740BCB" w:rsidP="00740BC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FC1711">
              <w:rPr>
                <w:rFonts w:ascii="Arial" w:hAnsi="Arial" w:cs="Arial"/>
                <w:bCs/>
                <w:sz w:val="20"/>
                <w:szCs w:val="20"/>
              </w:rPr>
              <w:t>1:25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E838D54" w14:textId="2A0990EB" w:rsidR="00740BCB" w:rsidRPr="006D7C94" w:rsidRDefault="00740BCB" w:rsidP="00740BC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FC1711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</w:tbl>
    <w:p w14:paraId="75BDD2ED" w14:textId="77777777" w:rsidR="009970E5" w:rsidRPr="006D7C94" w:rsidRDefault="009970E5" w:rsidP="00FA26AE">
      <w:pPr>
        <w:spacing w:before="80" w:line="276" w:lineRule="auto"/>
        <w:rPr>
          <w:rFonts w:ascii="Arial" w:hAnsi="Arial" w:cs="Arial"/>
        </w:rPr>
      </w:pPr>
    </w:p>
    <w:p w14:paraId="4F6395C5" w14:textId="77777777" w:rsidR="00266624" w:rsidRPr="001F230D" w:rsidRDefault="00266624" w:rsidP="00266624">
      <w:pPr>
        <w:pStyle w:val="Ttulo1"/>
        <w:numPr>
          <w:ilvl w:val="0"/>
          <w:numId w:val="23"/>
        </w:numPr>
        <w:tabs>
          <w:tab w:val="num" w:pos="360"/>
        </w:tabs>
        <w:ind w:left="851" w:hanging="851"/>
        <w:rPr>
          <w:bCs/>
          <w:color w:val="365F91"/>
        </w:rPr>
      </w:pPr>
      <w:bookmarkStart w:id="5" w:name="_Toc238733870"/>
      <w:bookmarkStart w:id="6" w:name="_Toc238737421"/>
      <w:r w:rsidRPr="001F230D">
        <w:rPr>
          <w:bCs/>
          <w:color w:val="365F91"/>
        </w:rPr>
        <w:lastRenderedPageBreak/>
        <w:t xml:space="preserve">LISTAGEM DAS PEÇAS TÉCNICAS – </w:t>
      </w:r>
      <w:r>
        <w:rPr>
          <w:bCs/>
          <w:color w:val="365F91"/>
        </w:rPr>
        <w:t>estrutura</w:t>
      </w:r>
      <w:bookmarkEnd w:id="5"/>
      <w:bookmarkEnd w:id="6"/>
    </w:p>
    <w:p w14:paraId="3A7588CC" w14:textId="579A2FEF" w:rsidR="00266624" w:rsidRPr="001F230D" w:rsidRDefault="00266624" w:rsidP="00266624">
      <w:pPr>
        <w:pStyle w:val="Ttulo3"/>
        <w:numPr>
          <w:ilvl w:val="1"/>
          <w:numId w:val="23"/>
        </w:numPr>
        <w:tabs>
          <w:tab w:val="num" w:pos="360"/>
        </w:tabs>
        <w:spacing w:after="0" w:line="276" w:lineRule="auto"/>
        <w:ind w:left="851" w:firstLine="0"/>
        <w:rPr>
          <w:rFonts w:cs="Arial"/>
          <w:bCs/>
          <w:color w:val="365F91"/>
          <w:sz w:val="22"/>
          <w:szCs w:val="22"/>
        </w:rPr>
      </w:pPr>
      <w:bookmarkStart w:id="7" w:name="_Toc238733871"/>
      <w:bookmarkStart w:id="8" w:name="_Toc238737422"/>
      <w:r w:rsidRPr="009E37E3">
        <w:rPr>
          <w:rFonts w:eastAsia="MS Mincho" w:cs="Arial"/>
          <w:color w:val="1F497D"/>
          <w:sz w:val="22"/>
          <w:szCs w:val="22"/>
          <w:lang w:eastAsia="ja-JP"/>
        </w:rPr>
        <w:t xml:space="preserve">Projeto de Estrutura de Concreto </w:t>
      </w:r>
      <w:r w:rsidRPr="001F230D">
        <w:rPr>
          <w:rFonts w:cs="Arial"/>
          <w:bCs/>
          <w:color w:val="365F91"/>
          <w:sz w:val="22"/>
          <w:szCs w:val="22"/>
        </w:rPr>
        <w:t xml:space="preserve">– </w:t>
      </w:r>
      <w:r w:rsidRPr="009E37E3">
        <w:rPr>
          <w:rFonts w:eastAsia="MS Mincho" w:cs="Arial"/>
          <w:color w:val="1F497D"/>
          <w:sz w:val="22"/>
          <w:szCs w:val="22"/>
          <w:lang w:eastAsia="ja-JP"/>
        </w:rPr>
        <w:t>1</w:t>
      </w:r>
      <w:r>
        <w:rPr>
          <w:rFonts w:eastAsia="MS Mincho" w:cs="Arial"/>
          <w:color w:val="1F497D"/>
          <w:sz w:val="22"/>
          <w:szCs w:val="22"/>
          <w:lang w:eastAsia="ja-JP"/>
        </w:rPr>
        <w:t>26</w:t>
      </w:r>
      <w:r w:rsidRPr="009E37E3">
        <w:rPr>
          <w:rFonts w:eastAsia="MS Mincho" w:cs="Arial"/>
          <w:color w:val="1F497D"/>
          <w:sz w:val="22"/>
          <w:szCs w:val="22"/>
          <w:lang w:eastAsia="ja-JP"/>
        </w:rPr>
        <w:t xml:space="preserve"> pranchas</w:t>
      </w:r>
      <w:bookmarkEnd w:id="7"/>
      <w:bookmarkEnd w:id="8"/>
    </w:p>
    <w:tbl>
      <w:tblPr>
        <w:tblW w:w="5528" w:type="pct"/>
        <w:tblInd w:w="-601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0A0" w:firstRow="1" w:lastRow="0" w:firstColumn="1" w:lastColumn="0" w:noHBand="0" w:noVBand="0"/>
      </w:tblPr>
      <w:tblGrid>
        <w:gridCol w:w="3482"/>
        <w:gridCol w:w="3846"/>
        <w:gridCol w:w="1038"/>
        <w:gridCol w:w="1613"/>
      </w:tblGrid>
      <w:tr w:rsidR="007D3D26" w14:paraId="2C6219DE" w14:textId="77777777" w:rsidTr="00DD5AEC">
        <w:trPr>
          <w:trHeight w:val="397"/>
          <w:tblHeader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365F91"/>
            <w:vAlign w:val="center"/>
            <w:hideMark/>
          </w:tcPr>
          <w:p w14:paraId="26BF674D" w14:textId="77777777" w:rsidR="007D3D26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 do arquivo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365F91"/>
            <w:vAlign w:val="center"/>
            <w:hideMark/>
          </w:tcPr>
          <w:p w14:paraId="17EABEA1" w14:textId="77777777" w:rsidR="007D3D26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365F91"/>
            <w:vAlign w:val="center"/>
            <w:hideMark/>
          </w:tcPr>
          <w:p w14:paraId="239FEF2C" w14:textId="77777777" w:rsidR="007D3D26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Escala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365F91"/>
            <w:vAlign w:val="center"/>
          </w:tcPr>
          <w:p w14:paraId="49A725CE" w14:textId="77777777" w:rsidR="007D3D26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Prancha</w:t>
            </w:r>
          </w:p>
        </w:tc>
      </w:tr>
      <w:tr w:rsidR="007D3D26" w14:paraId="1F2470E8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A871ECF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1B2E9F">
              <w:rPr>
                <w:rFonts w:ascii="Arial" w:hAnsi="Arial" w:cs="Arial"/>
                <w:bCs/>
                <w:sz w:val="20"/>
                <w:szCs w:val="20"/>
              </w:rPr>
              <w:t>9T-SCO-PLD-QDGA-01_R00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CB5B7C7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Planta de locação; Planta de cargas – Bloco A (quadra)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2581933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8CB6D14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7D3D26" w:rsidRPr="00793114" w14:paraId="58DB3D7F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40C498C" w14:textId="77777777" w:rsidR="007D3D26" w:rsidRPr="001B2E9F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502FBD">
              <w:rPr>
                <w:rFonts w:ascii="Arial" w:hAnsi="Arial" w:cs="Arial"/>
                <w:bCs/>
                <w:sz w:val="20"/>
                <w:szCs w:val="20"/>
              </w:rPr>
              <w:t>9T-SCO-PLD-QDGA-02_R00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66E74D2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Detalhe estaca 40cm; Forma de fundação – Bloco A (quadra)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6848AE3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Indicada 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5D0DDD7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800x700</w:t>
            </w:r>
          </w:p>
        </w:tc>
      </w:tr>
      <w:tr w:rsidR="007D3D26" w:rsidRPr="00793114" w14:paraId="54B828D0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DD31A69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4D65A2">
              <w:rPr>
                <w:rFonts w:ascii="Arial" w:hAnsi="Arial" w:cs="Arial"/>
                <w:bCs/>
                <w:sz w:val="20"/>
                <w:szCs w:val="20"/>
              </w:rPr>
              <w:t>9T-SCF-PLD-QDGA-03_R00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6A90FDA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Forma do térreo e forma da cobertura – Bloco A (quadra)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ED1F2A4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1:50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7564C41" w14:textId="77777777" w:rsidR="007D3D26" w:rsidRPr="00E9759D" w:rsidRDefault="007D3D26" w:rsidP="00DD5AEC">
            <w:pPr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7D3D26" w:rsidRPr="00793114" w14:paraId="55CBAAAE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8028D2D" w14:textId="77777777" w:rsidR="007D3D26" w:rsidRPr="001B2E9F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422675">
              <w:rPr>
                <w:rFonts w:ascii="Arial" w:hAnsi="Arial" w:cs="Arial"/>
                <w:bCs/>
                <w:sz w:val="20"/>
                <w:szCs w:val="20"/>
              </w:rPr>
              <w:t>9T-SCO-CRT-QDGA-04_R00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4EEDA7A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Corte A-A; Corte B-B e Corte C-C – Bloco A (quadra)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A406012" w14:textId="77777777" w:rsidR="007D3D26" w:rsidRPr="00E9759D" w:rsidRDefault="007D3D26" w:rsidP="00DD5AE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1:50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2B28601" w14:textId="77777777" w:rsidR="007D3D26" w:rsidRPr="00E9759D" w:rsidRDefault="007D3D26" w:rsidP="00DD5AEC">
            <w:pPr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700x500</w:t>
            </w:r>
          </w:p>
        </w:tc>
      </w:tr>
      <w:tr w:rsidR="007D3D26" w:rsidRPr="00793114" w14:paraId="3123EEC2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15FB8A5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422675">
              <w:rPr>
                <w:rFonts w:ascii="Arial" w:hAnsi="Arial" w:cs="Arial"/>
                <w:bCs/>
                <w:sz w:val="20"/>
                <w:szCs w:val="20"/>
              </w:rPr>
              <w:t>9T-SC</w:t>
            </w:r>
            <w:r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Pr="00422675">
              <w:rPr>
                <w:rFonts w:ascii="Arial" w:hAnsi="Arial" w:cs="Arial"/>
                <w:bCs/>
                <w:sz w:val="20"/>
                <w:szCs w:val="20"/>
              </w:rPr>
              <w:t>-DET-QDGA-05_R00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03B46D7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Planta de armações fundações e térreo – Bloco A (quadra)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D198917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7ACF446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7D3D26" w:rsidRPr="00793114" w14:paraId="5B629A82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A8B4D56" w14:textId="77777777" w:rsidR="007D3D26" w:rsidRPr="001B2E9F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807BF2">
              <w:rPr>
                <w:rFonts w:ascii="Arial" w:hAnsi="Arial" w:cs="Arial"/>
                <w:bCs/>
                <w:sz w:val="20"/>
                <w:szCs w:val="20"/>
              </w:rPr>
              <w:t>9T-SCA-DET-QDGA-06_R00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D22B34F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Planta de armações cobertura– Bloco A (quadra)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745BA17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900B668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700x500</w:t>
            </w:r>
          </w:p>
        </w:tc>
      </w:tr>
      <w:tr w:rsidR="007D3D26" w:rsidRPr="00793114" w14:paraId="0BA73302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0CE4830" w14:textId="77777777" w:rsidR="007D3D26" w:rsidRPr="00D435B8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D435B8">
              <w:rPr>
                <w:rFonts w:ascii="Arial" w:hAnsi="Arial" w:cs="Arial"/>
                <w:bCs/>
                <w:sz w:val="20"/>
                <w:szCs w:val="20"/>
              </w:rPr>
              <w:t>9T-SCO-PLD-ADMB-07_R00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4B446E9" w14:textId="77777777" w:rsidR="007D3D26" w:rsidRPr="00D435B8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D435B8">
              <w:rPr>
                <w:rFonts w:ascii="Arial" w:hAnsi="Arial" w:cs="Arial"/>
                <w:bCs/>
                <w:sz w:val="20"/>
                <w:szCs w:val="20"/>
              </w:rPr>
              <w:t xml:space="preserve"> Planta de locação. Legenda dos blocos – Bloco B (administração)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3111AA9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23879D8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7D3D26" w:rsidRPr="00793114" w14:paraId="38572564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85C8E8C" w14:textId="77777777" w:rsidR="007D3D26" w:rsidRPr="00D435B8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D435B8">
              <w:rPr>
                <w:rFonts w:ascii="Arial" w:hAnsi="Arial" w:cs="Arial"/>
                <w:bCs/>
                <w:sz w:val="20"/>
                <w:szCs w:val="20"/>
              </w:rPr>
              <w:t>9T-SCO-PLD-ADMB-08_R00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1D55AE5" w14:textId="77777777" w:rsidR="007D3D26" w:rsidRPr="00D435B8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D435B8">
              <w:rPr>
                <w:rFonts w:ascii="Arial" w:hAnsi="Arial" w:cs="Arial"/>
                <w:bCs/>
                <w:sz w:val="20"/>
                <w:szCs w:val="20"/>
              </w:rPr>
              <w:t xml:space="preserve"> Planta de cargas; Detalhe estaca 40 cm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D435B8">
              <w:rPr>
                <w:rFonts w:ascii="Arial" w:hAnsi="Arial" w:cs="Arial"/>
                <w:bCs/>
                <w:sz w:val="20"/>
                <w:szCs w:val="20"/>
              </w:rPr>
              <w:t>– Bloco B (administração)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10CA1FC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CAF337E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7D3D26" w:rsidRPr="00793114" w14:paraId="766E7722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2424526" w14:textId="77777777" w:rsidR="007D3D26" w:rsidRPr="00C26AD7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26AD7">
              <w:rPr>
                <w:rFonts w:ascii="Arial" w:hAnsi="Arial" w:cs="Arial"/>
                <w:bCs/>
                <w:sz w:val="20"/>
                <w:szCs w:val="20"/>
                <w:lang w:val="en-US"/>
              </w:rPr>
              <w:t>9T-SCF-PLD-ADMB-09_R00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36371C9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C26AD7">
              <w:rPr>
                <w:rFonts w:ascii="Arial" w:hAnsi="Arial" w:cs="Arial"/>
                <w:bCs/>
                <w:sz w:val="20"/>
                <w:szCs w:val="20"/>
              </w:rPr>
              <w:t xml:space="preserve">Forma de fundação 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– Bloco B (administração)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9110197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1:50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C76D8F7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7D3D26" w:rsidRPr="00793114" w14:paraId="007C62A5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6DD59DA" w14:textId="77777777" w:rsidR="007D3D26" w:rsidRPr="003A1F47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A1F47">
              <w:rPr>
                <w:rFonts w:ascii="Arial" w:hAnsi="Arial" w:cs="Arial"/>
                <w:bCs/>
                <w:sz w:val="20"/>
                <w:szCs w:val="20"/>
                <w:lang w:val="en-US"/>
              </w:rPr>
              <w:t>9T-SCF-PLD-ADMB-10_R00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4CCB577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D435B8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r w:rsidRPr="003A1F47">
              <w:rPr>
                <w:rFonts w:ascii="Arial" w:hAnsi="Arial" w:cs="Arial"/>
                <w:bCs/>
                <w:sz w:val="20"/>
                <w:szCs w:val="20"/>
              </w:rPr>
              <w:t xml:space="preserve">Forma do térreo 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– Bloco B (administração)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C5A9C0D" w14:textId="77777777" w:rsidR="007D3D26" w:rsidRPr="00E9759D" w:rsidRDefault="007D3D26" w:rsidP="00DD5AE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1:50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B218872" w14:textId="77777777" w:rsidR="007D3D26" w:rsidRPr="00E9759D" w:rsidRDefault="007D3D26" w:rsidP="00DD5AEC">
            <w:pPr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7D3D26" w:rsidRPr="00793114" w14:paraId="5B285299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EE116B4" w14:textId="77777777" w:rsidR="007D3D26" w:rsidRPr="003A1F47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A1F47">
              <w:rPr>
                <w:rFonts w:ascii="Arial" w:hAnsi="Arial" w:cs="Arial"/>
                <w:bCs/>
                <w:sz w:val="20"/>
                <w:szCs w:val="20"/>
                <w:lang w:val="en-US"/>
              </w:rPr>
              <w:t>9T-SCF-PLD-ADMB-11_R00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C30CB29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D435B8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r w:rsidRPr="003A1F47">
              <w:rPr>
                <w:rFonts w:ascii="Arial" w:hAnsi="Arial" w:cs="Arial"/>
                <w:bCs/>
                <w:sz w:val="20"/>
                <w:szCs w:val="20"/>
              </w:rPr>
              <w:t xml:space="preserve">Forma de cobertura 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– Bloco B (administração)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6EECC0B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1:50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216AE45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7D3D26" w:rsidRPr="00793114" w14:paraId="22C4C624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4F5A700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3A1F47">
              <w:rPr>
                <w:rFonts w:ascii="Arial" w:hAnsi="Arial" w:cs="Arial"/>
                <w:bCs/>
                <w:sz w:val="20"/>
                <w:szCs w:val="20"/>
              </w:rPr>
              <w:t>9T-SCO-CRT-ADMB-12_R00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F1488A9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Cortes A-A, B-B, C-C e D-D – Bloco B (administração)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1CB972E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1:50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A73AD1B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7D3D26" w:rsidRPr="00793114" w14:paraId="7A91C929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1F22B0B" w14:textId="77777777" w:rsidR="007D3D26" w:rsidRPr="003A1F47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A1F47">
              <w:rPr>
                <w:rFonts w:ascii="Arial" w:hAnsi="Arial" w:cs="Arial"/>
                <w:bCs/>
                <w:sz w:val="20"/>
                <w:szCs w:val="20"/>
                <w:lang w:val="en-US"/>
              </w:rPr>
              <w:t>9T-SFN-DET-ADMB-13_R00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26A2846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3A1F47">
              <w:rPr>
                <w:rFonts w:ascii="Arial" w:hAnsi="Arial" w:cs="Arial"/>
                <w:bCs/>
                <w:sz w:val="20"/>
                <w:szCs w:val="20"/>
              </w:rPr>
              <w:t xml:space="preserve">Armações de Fundações 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– Bloco B (administração)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D97F931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A3FBF10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7D3D26" w:rsidRPr="00793114" w14:paraId="2563AB2B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5DF2FF1" w14:textId="77777777" w:rsidR="007D3D26" w:rsidRPr="00C46CA6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46CA6">
              <w:rPr>
                <w:rFonts w:ascii="Arial" w:hAnsi="Arial" w:cs="Arial"/>
                <w:bCs/>
                <w:sz w:val="20"/>
                <w:szCs w:val="20"/>
                <w:lang w:val="en-US"/>
              </w:rPr>
              <w:t>9T-SFN-DET-ADMB-14_R00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E3F08BE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3A1F47">
              <w:rPr>
                <w:rFonts w:ascii="Arial" w:hAnsi="Arial" w:cs="Arial"/>
                <w:bCs/>
                <w:sz w:val="20"/>
                <w:szCs w:val="20"/>
              </w:rPr>
              <w:t xml:space="preserve">Armações de Fundações 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– Bloco B (administração)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33F32D8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A8E6FCB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7D3D26" w:rsidRPr="00793114" w14:paraId="7BE99A8E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BAA6417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7F709F">
              <w:rPr>
                <w:rFonts w:ascii="Arial" w:hAnsi="Arial" w:cs="Arial"/>
                <w:bCs/>
                <w:sz w:val="20"/>
                <w:szCs w:val="20"/>
              </w:rPr>
              <w:t>9T-SCA-DET-ADMB-15_R00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2CEAD88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3A1F47">
              <w:rPr>
                <w:rFonts w:ascii="Arial" w:hAnsi="Arial" w:cs="Arial"/>
                <w:bCs/>
                <w:sz w:val="20"/>
                <w:szCs w:val="20"/>
              </w:rPr>
              <w:t xml:space="preserve">Armações </w:t>
            </w:r>
            <w:r>
              <w:rPr>
                <w:rFonts w:ascii="Arial" w:hAnsi="Arial" w:cs="Arial"/>
                <w:bCs/>
                <w:sz w:val="20"/>
                <w:szCs w:val="20"/>
              </w:rPr>
              <w:t>do térreo</w:t>
            </w:r>
            <w:r w:rsidRPr="003A1F4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– Bloco B (administração)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DE418E4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29BBE8B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7D3D26" w:rsidRPr="00793114" w14:paraId="5AC9C936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BDB4567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2E09C7">
              <w:rPr>
                <w:rFonts w:ascii="Arial" w:hAnsi="Arial" w:cs="Arial"/>
                <w:bCs/>
                <w:sz w:val="20"/>
                <w:szCs w:val="20"/>
              </w:rPr>
              <w:t>9T-SCA-DET-ADMB-16_R00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6025829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3A1F47">
              <w:rPr>
                <w:rFonts w:ascii="Arial" w:hAnsi="Arial" w:cs="Arial"/>
                <w:bCs/>
                <w:sz w:val="20"/>
                <w:szCs w:val="20"/>
              </w:rPr>
              <w:t xml:space="preserve">Armações </w:t>
            </w:r>
            <w:r>
              <w:rPr>
                <w:rFonts w:ascii="Arial" w:hAnsi="Arial" w:cs="Arial"/>
                <w:bCs/>
                <w:sz w:val="20"/>
                <w:szCs w:val="20"/>
              </w:rPr>
              <w:t>do térreo</w:t>
            </w:r>
            <w:r w:rsidRPr="003A1F4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– Bloco B (administração)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2FCEB46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BDA8FC2" w14:textId="77777777" w:rsidR="007D3D26" w:rsidRPr="00E9759D" w:rsidRDefault="007D3D26" w:rsidP="00DD5AEC">
            <w:pPr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7D3D26" w:rsidRPr="00793114" w14:paraId="16761599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A38FE41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2E09C7">
              <w:rPr>
                <w:rFonts w:ascii="Arial" w:hAnsi="Arial" w:cs="Arial"/>
                <w:bCs/>
                <w:sz w:val="20"/>
                <w:szCs w:val="20"/>
              </w:rPr>
              <w:t>9T-SCA-DET-ADMB-17_R00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77EAABA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3A1F47">
              <w:rPr>
                <w:rFonts w:ascii="Arial" w:hAnsi="Arial" w:cs="Arial"/>
                <w:bCs/>
                <w:sz w:val="20"/>
                <w:szCs w:val="20"/>
              </w:rPr>
              <w:t xml:space="preserve">Armações </w:t>
            </w:r>
            <w:r>
              <w:rPr>
                <w:rFonts w:ascii="Arial" w:hAnsi="Arial" w:cs="Arial"/>
                <w:bCs/>
                <w:sz w:val="20"/>
                <w:szCs w:val="20"/>
              </w:rPr>
              <w:t>do térreo</w:t>
            </w:r>
            <w:r w:rsidRPr="003A1F4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– Bloco B (administração)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168745D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F4508F8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7D3D26" w:rsidRPr="00793114" w14:paraId="11F70C9F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B2739AA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2E09C7">
              <w:rPr>
                <w:rFonts w:ascii="Arial" w:hAnsi="Arial" w:cs="Arial"/>
                <w:bCs/>
                <w:sz w:val="20"/>
                <w:szCs w:val="20"/>
              </w:rPr>
              <w:t>9T-SCA-DET-ADMB-1</w:t>
            </w:r>
            <w:r>
              <w:rPr>
                <w:rFonts w:ascii="Arial" w:hAnsi="Arial" w:cs="Arial"/>
                <w:bCs/>
                <w:sz w:val="20"/>
                <w:szCs w:val="20"/>
              </w:rPr>
              <w:t>8</w:t>
            </w:r>
            <w:r w:rsidRPr="002E09C7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ADC199B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3A1F47">
              <w:rPr>
                <w:rFonts w:ascii="Arial" w:hAnsi="Arial" w:cs="Arial"/>
                <w:bCs/>
                <w:sz w:val="20"/>
                <w:szCs w:val="20"/>
              </w:rPr>
              <w:t xml:space="preserve">Armações </w:t>
            </w:r>
            <w:r>
              <w:rPr>
                <w:rFonts w:ascii="Arial" w:hAnsi="Arial" w:cs="Arial"/>
                <w:bCs/>
                <w:sz w:val="20"/>
                <w:szCs w:val="20"/>
              </w:rPr>
              <w:t>da cobertura</w:t>
            </w:r>
            <w:r w:rsidRPr="003A1F4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– Bloco B (administração)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8CF29E6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E87272F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7D3D26" w:rsidRPr="00793114" w14:paraId="383E08C1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DABDB5F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C42413">
              <w:rPr>
                <w:rFonts w:ascii="Arial" w:hAnsi="Arial" w:cs="Arial"/>
                <w:bCs/>
                <w:sz w:val="20"/>
                <w:szCs w:val="20"/>
              </w:rPr>
              <w:t>9T-SCO-PLD-SERC-19_R00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50B9A69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Planta de locação; Legenda de blocos – Bloco C (serviço)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92F9240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10A6E80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7D3D26" w:rsidRPr="00793114" w14:paraId="48725248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EE2AF74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027C49">
              <w:rPr>
                <w:rFonts w:ascii="Arial" w:hAnsi="Arial" w:cs="Arial"/>
                <w:bCs/>
                <w:sz w:val="20"/>
                <w:szCs w:val="20"/>
              </w:rPr>
              <w:t>9T-SCO-PLD-SERC-20_R00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971B8BB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Planta de cargas; Detalhe estaca 40cm – Bloco C (serviço)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AC88B44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A93856C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7D3D26" w:rsidRPr="00793114" w14:paraId="0BBE1E54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4CB6A06" w14:textId="77777777" w:rsidR="007D3D26" w:rsidRPr="00A45F5C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45F5C">
              <w:rPr>
                <w:rFonts w:ascii="Arial" w:hAnsi="Arial" w:cs="Arial"/>
                <w:bCs/>
                <w:sz w:val="20"/>
                <w:szCs w:val="20"/>
                <w:lang w:val="en-US"/>
              </w:rPr>
              <w:t>9T-SCF-PLD-SERC-21_R00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AAF4829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Forma fundação e térreo geral – Bloco C (serviço)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17040E2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1:50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A75FED6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7D3D26" w:rsidRPr="00793114" w14:paraId="42761CFE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79E340A" w14:textId="77777777" w:rsidR="007D3D26" w:rsidRPr="00506F07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06F07">
              <w:rPr>
                <w:rFonts w:ascii="Arial" w:hAnsi="Arial" w:cs="Arial"/>
                <w:bCs/>
                <w:sz w:val="20"/>
                <w:szCs w:val="20"/>
                <w:lang w:val="en-US"/>
              </w:rPr>
              <w:t>9T-SCF-PLD-SERC-22_R00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B3F2DF7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Forma térreo cozinha e cobertura geral– Bloco C (serviço)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1D31767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1:50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A358684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7D3D26" w:rsidRPr="00793114" w14:paraId="4FA1B55F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843081A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506F07">
              <w:rPr>
                <w:rFonts w:ascii="Arial" w:hAnsi="Arial" w:cs="Arial"/>
                <w:bCs/>
                <w:sz w:val="20"/>
                <w:szCs w:val="20"/>
              </w:rPr>
              <w:lastRenderedPageBreak/>
              <w:t>9T-SCO-PLD-SERC-23_R00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E9AA064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Forma cobertura cozinha; Corte A-A e Corte B-B – Bloco C (serviço)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D07F918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1:50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5EBBC40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7D3D26" w:rsidRPr="00793114" w14:paraId="1874DBCF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9B7DA5A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506F07">
              <w:rPr>
                <w:rFonts w:ascii="Arial" w:hAnsi="Arial" w:cs="Arial"/>
                <w:bCs/>
                <w:sz w:val="20"/>
                <w:szCs w:val="20"/>
              </w:rPr>
              <w:t>9T-SFN-DET-SERC-24_R00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D406431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Armações fundações– Bloco C (serviço)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A50A02A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21D488B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7D3D26" w:rsidRPr="00793114" w14:paraId="788A9ECA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6214979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506F07">
              <w:rPr>
                <w:rFonts w:ascii="Arial" w:hAnsi="Arial" w:cs="Arial"/>
                <w:bCs/>
                <w:sz w:val="20"/>
                <w:szCs w:val="20"/>
              </w:rPr>
              <w:t>9T-SFN-DET-SERC-2</w:t>
            </w: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506F07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60C866A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Armações fundações– Bloco C (serviço)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98D7A15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3914ED9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7D3D26" w:rsidRPr="00793114" w14:paraId="2B9641DB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8FAA1EB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506F07">
              <w:rPr>
                <w:rFonts w:ascii="Arial" w:hAnsi="Arial" w:cs="Arial"/>
                <w:bCs/>
                <w:sz w:val="20"/>
                <w:szCs w:val="20"/>
              </w:rPr>
              <w:t>9T-S</w:t>
            </w:r>
            <w:r>
              <w:rPr>
                <w:rFonts w:ascii="Arial" w:hAnsi="Arial" w:cs="Arial"/>
                <w:bCs/>
                <w:sz w:val="20"/>
                <w:szCs w:val="20"/>
              </w:rPr>
              <w:t>CA</w:t>
            </w:r>
            <w:r w:rsidRPr="00506F07">
              <w:rPr>
                <w:rFonts w:ascii="Arial" w:hAnsi="Arial" w:cs="Arial"/>
                <w:bCs/>
                <w:sz w:val="20"/>
                <w:szCs w:val="20"/>
              </w:rPr>
              <w:t>-DET-SERC-2</w:t>
            </w:r>
            <w:r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Pr="00506F07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2229BFF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Armações Térreo geral – Bloco C (serviço)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4C76791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0DD0F07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7D3D26" w:rsidRPr="00793114" w14:paraId="765E9C1B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E693EE2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506F07">
              <w:rPr>
                <w:rFonts w:ascii="Arial" w:hAnsi="Arial" w:cs="Arial"/>
                <w:bCs/>
                <w:sz w:val="20"/>
                <w:szCs w:val="20"/>
              </w:rPr>
              <w:t>9T-S</w:t>
            </w:r>
            <w:r>
              <w:rPr>
                <w:rFonts w:ascii="Arial" w:hAnsi="Arial" w:cs="Arial"/>
                <w:bCs/>
                <w:sz w:val="20"/>
                <w:szCs w:val="20"/>
              </w:rPr>
              <w:t>CA</w:t>
            </w:r>
            <w:r w:rsidRPr="00506F07">
              <w:rPr>
                <w:rFonts w:ascii="Arial" w:hAnsi="Arial" w:cs="Arial"/>
                <w:bCs/>
                <w:sz w:val="20"/>
                <w:szCs w:val="20"/>
              </w:rPr>
              <w:t>-DET-SERC-2</w:t>
            </w:r>
            <w:r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Pr="00506F07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69E3326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Armações Térreo geral – Bloco C (serviço)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E1D2AD8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0018BD8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7D3D26" w:rsidRPr="00793114" w14:paraId="02A71E4F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697B251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506F07">
              <w:rPr>
                <w:rFonts w:ascii="Arial" w:hAnsi="Arial" w:cs="Arial"/>
                <w:bCs/>
                <w:sz w:val="20"/>
                <w:szCs w:val="20"/>
              </w:rPr>
              <w:t>9T-S</w:t>
            </w:r>
            <w:r>
              <w:rPr>
                <w:rFonts w:ascii="Arial" w:hAnsi="Arial" w:cs="Arial"/>
                <w:bCs/>
                <w:sz w:val="20"/>
                <w:szCs w:val="20"/>
              </w:rPr>
              <w:t>CA</w:t>
            </w:r>
            <w:r w:rsidRPr="00506F07">
              <w:rPr>
                <w:rFonts w:ascii="Arial" w:hAnsi="Arial" w:cs="Arial"/>
                <w:bCs/>
                <w:sz w:val="20"/>
                <w:szCs w:val="20"/>
              </w:rPr>
              <w:t>-DET-SERC-2</w:t>
            </w:r>
            <w:r>
              <w:rPr>
                <w:rFonts w:ascii="Arial" w:hAnsi="Arial" w:cs="Arial"/>
                <w:bCs/>
                <w:sz w:val="20"/>
                <w:szCs w:val="20"/>
              </w:rPr>
              <w:t>8</w:t>
            </w:r>
            <w:r w:rsidRPr="00506F07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4A0A6AB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Armações Térreo cozinha – Bloco C (serviço)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226AE69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0FDC623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7D3D26" w:rsidRPr="00793114" w14:paraId="6263243D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0427E43" w14:textId="77777777" w:rsidR="007D3D26" w:rsidRPr="00A7028E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506F07">
              <w:rPr>
                <w:rFonts w:ascii="Arial" w:hAnsi="Arial" w:cs="Arial"/>
                <w:bCs/>
                <w:sz w:val="20"/>
                <w:szCs w:val="20"/>
              </w:rPr>
              <w:t>9T-S</w:t>
            </w:r>
            <w:r>
              <w:rPr>
                <w:rFonts w:ascii="Arial" w:hAnsi="Arial" w:cs="Arial"/>
                <w:bCs/>
                <w:sz w:val="20"/>
                <w:szCs w:val="20"/>
              </w:rPr>
              <w:t>CA</w:t>
            </w:r>
            <w:r w:rsidRPr="00506F07">
              <w:rPr>
                <w:rFonts w:ascii="Arial" w:hAnsi="Arial" w:cs="Arial"/>
                <w:bCs/>
                <w:sz w:val="20"/>
                <w:szCs w:val="20"/>
              </w:rPr>
              <w:t>-DET-SERC-2</w:t>
            </w: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Pr="00506F07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1F2A7B5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Armações Térreo cozinha – Bloco C (serviço)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518B3A8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FB0F2E6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7D3D26" w:rsidRPr="00793114" w14:paraId="730F5B91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0722B54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506F07">
              <w:rPr>
                <w:rFonts w:ascii="Arial" w:hAnsi="Arial" w:cs="Arial"/>
                <w:bCs/>
                <w:sz w:val="20"/>
                <w:szCs w:val="20"/>
              </w:rPr>
              <w:t>9T-S</w:t>
            </w:r>
            <w:r>
              <w:rPr>
                <w:rFonts w:ascii="Arial" w:hAnsi="Arial" w:cs="Arial"/>
                <w:bCs/>
                <w:sz w:val="20"/>
                <w:szCs w:val="20"/>
              </w:rPr>
              <w:t>CA</w:t>
            </w:r>
            <w:r w:rsidRPr="00506F07">
              <w:rPr>
                <w:rFonts w:ascii="Arial" w:hAnsi="Arial" w:cs="Arial"/>
                <w:bCs/>
                <w:sz w:val="20"/>
                <w:szCs w:val="20"/>
              </w:rPr>
              <w:t>-DET-SERC-</w:t>
            </w:r>
            <w:r>
              <w:rPr>
                <w:rFonts w:ascii="Arial" w:hAnsi="Arial" w:cs="Arial"/>
                <w:bCs/>
                <w:sz w:val="20"/>
                <w:szCs w:val="20"/>
              </w:rPr>
              <w:t>30</w:t>
            </w:r>
            <w:r w:rsidRPr="00506F07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6F4EFF7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Armações cobertura geral – Bloco C (serviço)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DA67DEA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7397A22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7D3D26" w:rsidRPr="00793114" w14:paraId="296EC4D3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F38B533" w14:textId="77777777" w:rsidR="007D3D26" w:rsidRPr="00730D0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506F07">
              <w:rPr>
                <w:rFonts w:ascii="Arial" w:hAnsi="Arial" w:cs="Arial"/>
                <w:bCs/>
                <w:sz w:val="20"/>
                <w:szCs w:val="20"/>
              </w:rPr>
              <w:t>9T-S</w:t>
            </w:r>
            <w:r>
              <w:rPr>
                <w:rFonts w:ascii="Arial" w:hAnsi="Arial" w:cs="Arial"/>
                <w:bCs/>
                <w:sz w:val="20"/>
                <w:szCs w:val="20"/>
              </w:rPr>
              <w:t>CA</w:t>
            </w:r>
            <w:r w:rsidRPr="00506F07">
              <w:rPr>
                <w:rFonts w:ascii="Arial" w:hAnsi="Arial" w:cs="Arial"/>
                <w:bCs/>
                <w:sz w:val="20"/>
                <w:szCs w:val="20"/>
              </w:rPr>
              <w:t>-DET-SERC-</w:t>
            </w:r>
            <w:r>
              <w:rPr>
                <w:rFonts w:ascii="Arial" w:hAnsi="Arial" w:cs="Arial"/>
                <w:bCs/>
                <w:sz w:val="20"/>
                <w:szCs w:val="20"/>
              </w:rPr>
              <w:t>31</w:t>
            </w:r>
            <w:r w:rsidRPr="00506F07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D8C322E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Armações cobertura geral; Armações cobertura cozinha – Bloco C (serviço)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66DE194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073E6EB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7D3D26" w:rsidRPr="00674EC9" w14:paraId="618D0C66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981AB72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74EC9">
              <w:rPr>
                <w:rFonts w:ascii="Arial" w:hAnsi="Arial" w:cs="Arial"/>
                <w:bCs/>
                <w:sz w:val="20"/>
                <w:szCs w:val="20"/>
                <w:lang w:val="en-US"/>
              </w:rPr>
              <w:t>9T-SCO-PLD-HIGD-32_R00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E9AF142" w14:textId="77777777" w:rsidR="007D3D26" w:rsidRPr="00674EC9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74EC9">
              <w:rPr>
                <w:rFonts w:ascii="Arial" w:hAnsi="Arial" w:cs="Arial"/>
                <w:bCs/>
                <w:sz w:val="20"/>
                <w:szCs w:val="20"/>
              </w:rPr>
              <w:t>Planta de locação e c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argas; Legenda dos blocos – Bloco D (higiene) 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9263756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Indicada 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A25A73A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7D3D26" w:rsidRPr="00674EC9" w14:paraId="6F05996E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B2184F6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74EC9">
              <w:rPr>
                <w:rFonts w:ascii="Arial" w:hAnsi="Arial" w:cs="Arial"/>
                <w:bCs/>
                <w:sz w:val="20"/>
                <w:szCs w:val="20"/>
                <w:lang w:val="en-US"/>
              </w:rPr>
              <w:t>9T-SCO-PLD-HIGD-33_R00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FF6BE63" w14:textId="77777777" w:rsidR="007D3D26" w:rsidRPr="00674EC9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Planta de forma térreo e fundação; </w:t>
            </w:r>
            <w:r w:rsidRPr="00D435B8">
              <w:rPr>
                <w:rFonts w:ascii="Arial" w:hAnsi="Arial" w:cs="Arial"/>
                <w:bCs/>
                <w:sz w:val="20"/>
                <w:szCs w:val="20"/>
              </w:rPr>
              <w:t>Detalhe estaca 40 cm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– Bloco D (higiene)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7F2C0E5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6DEDE5E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7D3D26" w:rsidRPr="00674EC9" w14:paraId="7103A1FF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4DC16A2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74EC9">
              <w:rPr>
                <w:rFonts w:ascii="Arial" w:hAnsi="Arial" w:cs="Arial"/>
                <w:bCs/>
                <w:sz w:val="20"/>
                <w:szCs w:val="20"/>
                <w:lang w:val="en-US"/>
              </w:rPr>
              <w:t>9T-SCO-PLD-HIGD-34_R00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A5D207D" w14:textId="77777777" w:rsidR="007D3D26" w:rsidRPr="00674EC9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Cortes A-A, B-B; Armações fundações – Bloco D (higiene)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1B43ADE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A434039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7D3D26" w:rsidRPr="00674EC9" w14:paraId="702537CB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36AA4EE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74EC9">
              <w:rPr>
                <w:rFonts w:ascii="Arial" w:hAnsi="Arial" w:cs="Arial"/>
                <w:bCs/>
                <w:sz w:val="20"/>
                <w:szCs w:val="20"/>
              </w:rPr>
              <w:t>9T-SCA-DET-HIGD-35_R00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D460A84" w14:textId="77777777" w:rsidR="007D3D26" w:rsidRPr="00674EC9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Armações térreo – Bloco D (higiene)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30E2B71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1A55E72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7D3D26" w:rsidRPr="00674EC9" w14:paraId="41F2E9FF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EDA54AA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D1039A">
              <w:rPr>
                <w:rFonts w:ascii="Arial" w:hAnsi="Arial" w:cs="Arial"/>
                <w:bCs/>
                <w:sz w:val="20"/>
                <w:szCs w:val="20"/>
              </w:rPr>
              <w:t>9T-SCO-PLD-BLTE-36_R00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8EEE994" w14:textId="77777777" w:rsidR="007D3D26" w:rsidRPr="00674EC9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Planta de locação e cargas; Legenda dos blocos – Bloco E (biblioteca) 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083BB38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8B20EE9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7D3D26" w:rsidRPr="00674EC9" w14:paraId="40BC1AE4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F07A96A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D1039A">
              <w:rPr>
                <w:rFonts w:ascii="Arial" w:hAnsi="Arial" w:cs="Arial"/>
                <w:bCs/>
                <w:sz w:val="20"/>
                <w:szCs w:val="20"/>
              </w:rPr>
              <w:t>9T-SCO-PLD-BLTE-37_R00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3FB0FD1" w14:textId="77777777" w:rsidR="007D3D26" w:rsidRPr="00674EC9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Detalhe estaca 40 cm; Forma de fundação– Bloco E (biblioteca)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19A8344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FAAA657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7D3D26" w:rsidRPr="00674EC9" w14:paraId="6D24C8B4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B607B04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4D373C">
              <w:rPr>
                <w:rFonts w:ascii="Arial" w:hAnsi="Arial" w:cs="Arial"/>
                <w:bCs/>
                <w:sz w:val="20"/>
                <w:szCs w:val="20"/>
              </w:rPr>
              <w:t>9T-SCO-PLD-BLTE-38_R00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F5C084C" w14:textId="77777777" w:rsidR="007D3D26" w:rsidRPr="00674EC9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Forma do térreo e cobertura; Corte A-A e Corte B-B – Bloco E (biblioteca)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8B6F5CB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1:50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E0050B2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7D3D26" w:rsidRPr="00674EC9" w14:paraId="59004951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7348DF6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0F19C4">
              <w:rPr>
                <w:rFonts w:ascii="Arial" w:hAnsi="Arial" w:cs="Arial"/>
                <w:bCs/>
                <w:sz w:val="20"/>
                <w:szCs w:val="20"/>
              </w:rPr>
              <w:t>9T-SCA-DET-BLTE-39_R00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636F7D9" w14:textId="77777777" w:rsidR="007D3D26" w:rsidRPr="00674EC9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Armações de fundações – Bloco E (biblioteca)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5CF25BC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6E77855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7D3D26" w:rsidRPr="00674EC9" w14:paraId="43B51D49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B098C9A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0F19C4">
              <w:rPr>
                <w:rFonts w:ascii="Arial" w:hAnsi="Arial" w:cs="Arial"/>
                <w:bCs/>
                <w:sz w:val="20"/>
                <w:szCs w:val="20"/>
              </w:rPr>
              <w:t>9T-SCA-DET-BLTE-40_R00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863EA87" w14:textId="77777777" w:rsidR="007D3D26" w:rsidRPr="00674EC9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Armações do térreo – Bloco E (biblioteca)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C291D2C" w14:textId="77777777" w:rsidR="007D3D26" w:rsidRPr="00674EC9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05122EA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7D3D26" w:rsidRPr="00674EC9" w14:paraId="358C363B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6314ECB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0F19C4">
              <w:rPr>
                <w:rFonts w:ascii="Arial" w:hAnsi="Arial" w:cs="Arial"/>
                <w:bCs/>
                <w:sz w:val="20"/>
                <w:szCs w:val="20"/>
              </w:rPr>
              <w:t>9T-SCA-DET-BLTE-41_R00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CA8785E" w14:textId="77777777" w:rsidR="007D3D26" w:rsidRPr="00674EC9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Armações da cobertura – Bloco E (biblioteca)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61E97F2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EB80B09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7D3D26" w:rsidRPr="00674EC9" w14:paraId="1DF35FC9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F0946BB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410307">
              <w:rPr>
                <w:rFonts w:ascii="Arial" w:hAnsi="Arial" w:cs="Arial"/>
                <w:bCs/>
                <w:sz w:val="20"/>
                <w:szCs w:val="20"/>
              </w:rPr>
              <w:t>9T-SCO-PLD-MLTF-42_R00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1EB50D9" w14:textId="77777777" w:rsidR="007D3D26" w:rsidRPr="00674EC9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Planta de locação; Legenda dos blocos – Bloco F (multiuso) 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B89514D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E00C0DB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7D3D26" w:rsidRPr="00674EC9" w14:paraId="69FEC7EF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CAE6DC6" w14:textId="77777777" w:rsidR="007D3D26" w:rsidRPr="00410307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10307">
              <w:rPr>
                <w:rFonts w:ascii="Arial" w:hAnsi="Arial" w:cs="Arial"/>
                <w:bCs/>
                <w:sz w:val="20"/>
                <w:szCs w:val="20"/>
                <w:lang w:val="en-US"/>
              </w:rPr>
              <w:t>9T-SCC-PLD-MLTF-43_R00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AB610E8" w14:textId="77777777" w:rsidR="007D3D26" w:rsidRPr="00674EC9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Planta de cargas – Bloco F (multiuso)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5B37529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1:50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0A2A0C7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7D3D26" w:rsidRPr="00674EC9" w14:paraId="152BAF9D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E490D43" w14:textId="77777777" w:rsidR="007D3D26" w:rsidRPr="00794C15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94C15">
              <w:rPr>
                <w:rFonts w:ascii="Arial" w:hAnsi="Arial" w:cs="Arial"/>
                <w:bCs/>
                <w:sz w:val="20"/>
                <w:szCs w:val="20"/>
                <w:lang w:val="en-US"/>
              </w:rPr>
              <w:t>9T-SCF-PLD-MLTF-44_R00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38EC3B2" w14:textId="77777777" w:rsidR="007D3D26" w:rsidRPr="00674EC9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Planta de forma fundação e térreo – Bloco F (multiuso)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6F63CFD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1:50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F8E67A9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7D3D26" w:rsidRPr="00674EC9" w14:paraId="728E56BA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7FCDF32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794C15">
              <w:rPr>
                <w:rFonts w:ascii="Arial" w:hAnsi="Arial" w:cs="Arial"/>
                <w:bCs/>
                <w:sz w:val="20"/>
                <w:szCs w:val="20"/>
              </w:rPr>
              <w:t>9T-SCO-PLD-MLTF-45_R00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B0B4DBE" w14:textId="77777777" w:rsidR="007D3D26" w:rsidRPr="00674EC9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Planta de forma cobertura; Corte A-A e Corte B-B – Bloco F (multiuso)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BB23DEE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1:50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FFE8703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7D3D26" w:rsidRPr="00674EC9" w14:paraId="25AE963F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9A21933" w14:textId="77777777" w:rsidR="007D3D26" w:rsidRPr="00794C15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94C15">
              <w:rPr>
                <w:rFonts w:ascii="Arial" w:hAnsi="Arial" w:cs="Arial"/>
                <w:bCs/>
                <w:sz w:val="20"/>
                <w:szCs w:val="20"/>
                <w:lang w:val="en-US"/>
              </w:rPr>
              <w:t>9T-SFN-DET-MLTF-46_R00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AADAEA4" w14:textId="77777777" w:rsidR="007D3D26" w:rsidRPr="00674EC9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Armações fundações – Bloco F (multiuso)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4119FBF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32A37E2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7D3D26" w:rsidRPr="00674EC9" w14:paraId="0B5080F4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5C6AAC1" w14:textId="77777777" w:rsidR="007D3D26" w:rsidRPr="00653CEE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53CEE">
              <w:rPr>
                <w:rFonts w:ascii="Arial" w:hAnsi="Arial" w:cs="Arial"/>
                <w:bCs/>
                <w:sz w:val="20"/>
                <w:szCs w:val="20"/>
                <w:lang w:val="en-US"/>
              </w:rPr>
              <w:lastRenderedPageBreak/>
              <w:t>9T-SFN-DET-MLTF-47_R00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1918CFA" w14:textId="77777777" w:rsidR="007D3D26" w:rsidRPr="00674EC9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Armações de fundações – Bloco F (multiuso)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7DA04A5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1F12621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7D3D26" w:rsidRPr="00674EC9" w14:paraId="056B4969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A6FD6A0" w14:textId="77777777" w:rsidR="007D3D26" w:rsidRPr="00653CEE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53CEE">
              <w:rPr>
                <w:rFonts w:ascii="Arial" w:hAnsi="Arial" w:cs="Arial"/>
                <w:bCs/>
                <w:sz w:val="20"/>
                <w:szCs w:val="20"/>
                <w:lang w:val="en-US"/>
              </w:rPr>
              <w:t>9T-SFN-DET-MLTF-4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8</w:t>
            </w:r>
            <w:r w:rsidRPr="00653CEE">
              <w:rPr>
                <w:rFonts w:ascii="Arial" w:hAnsi="Arial" w:cs="Arial"/>
                <w:bCs/>
                <w:sz w:val="20"/>
                <w:szCs w:val="20"/>
                <w:lang w:val="en-US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F8984A1" w14:textId="77777777" w:rsidR="007D3D26" w:rsidRPr="00674EC9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Armações de fundações – Bloco F (multiuso)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9B1D96B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6EEE245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7D3D26" w:rsidRPr="00674EC9" w14:paraId="44ABDD8C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FEBFA89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D61BD7">
              <w:rPr>
                <w:rFonts w:ascii="Arial" w:hAnsi="Arial" w:cs="Arial"/>
                <w:bCs/>
                <w:sz w:val="20"/>
                <w:szCs w:val="20"/>
              </w:rPr>
              <w:t>9T-SCA-DET-MLTF-49_R00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AF75F38" w14:textId="77777777" w:rsidR="007D3D26" w:rsidRPr="00674EC9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Armações do térreo – Bloco F (multiuso)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F0CAE27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481DA98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7D3D26" w:rsidRPr="00674EC9" w14:paraId="7A8BF4CA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05F2605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D61BD7">
              <w:rPr>
                <w:rFonts w:ascii="Arial" w:hAnsi="Arial" w:cs="Arial"/>
                <w:bCs/>
                <w:sz w:val="20"/>
                <w:szCs w:val="20"/>
              </w:rPr>
              <w:t>9T-SCA-DET-MLTF-</w:t>
            </w:r>
            <w:r>
              <w:rPr>
                <w:rFonts w:ascii="Arial" w:hAnsi="Arial" w:cs="Arial"/>
                <w:bCs/>
                <w:sz w:val="20"/>
                <w:szCs w:val="20"/>
              </w:rPr>
              <w:t>50</w:t>
            </w:r>
            <w:r w:rsidRPr="00D61BD7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D423F58" w14:textId="77777777" w:rsidR="007D3D26" w:rsidRPr="00674EC9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Armações do térreo – Bloco F (multiuso)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184EF47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3DC6E9A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7D3D26" w:rsidRPr="00674EC9" w14:paraId="1DBD160E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63AEA55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D61BD7">
              <w:rPr>
                <w:rFonts w:ascii="Arial" w:hAnsi="Arial" w:cs="Arial"/>
                <w:bCs/>
                <w:sz w:val="20"/>
                <w:szCs w:val="20"/>
              </w:rPr>
              <w:t>9T-SCA-DET-MLTF-</w:t>
            </w:r>
            <w:r>
              <w:rPr>
                <w:rFonts w:ascii="Arial" w:hAnsi="Arial" w:cs="Arial"/>
                <w:bCs/>
                <w:sz w:val="20"/>
                <w:szCs w:val="20"/>
              </w:rPr>
              <w:t>51</w:t>
            </w:r>
            <w:r w:rsidRPr="00D61BD7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D3CAFF1" w14:textId="77777777" w:rsidR="007D3D26" w:rsidRPr="00674EC9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Armações da cobertura – Bloco F (multiuso)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C36B46D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9B48772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7D3D26" w:rsidRPr="00674EC9" w14:paraId="1C49B7DD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A03D174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E9759D">
              <w:rPr>
                <w:rFonts w:ascii="Arial" w:hAnsi="Arial" w:cs="Arial"/>
                <w:bCs/>
                <w:sz w:val="20"/>
                <w:szCs w:val="20"/>
              </w:rPr>
              <w:t>9T-SCO-PLD-PDGG-</w:t>
            </w:r>
            <w:r>
              <w:rPr>
                <w:rFonts w:ascii="Arial" w:hAnsi="Arial" w:cs="Arial"/>
                <w:bCs/>
                <w:sz w:val="20"/>
                <w:szCs w:val="20"/>
              </w:rPr>
              <w:t>52</w:t>
            </w:r>
            <w:r w:rsidRPr="00E9759D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F873C15" w14:textId="77777777" w:rsidR="007D3D26" w:rsidRPr="00674EC9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E9759D">
              <w:rPr>
                <w:rFonts w:ascii="Arial" w:hAnsi="Arial" w:cs="Arial"/>
                <w:bCs/>
                <w:sz w:val="20"/>
                <w:szCs w:val="20"/>
              </w:rPr>
              <w:t>Planta de locação; Legenda dos blocos – Bloco G (pedagógico 1)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218F608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E9759D"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2A342E3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E9759D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7D3D26" w:rsidRPr="00674EC9" w14:paraId="198758C1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31F6902" w14:textId="77777777" w:rsidR="007D3D26" w:rsidRPr="00E9406E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9759D">
              <w:rPr>
                <w:rFonts w:ascii="Arial" w:hAnsi="Arial" w:cs="Arial"/>
                <w:bCs/>
                <w:sz w:val="20"/>
                <w:szCs w:val="20"/>
                <w:lang w:val="en-US"/>
              </w:rPr>
              <w:t>9T-SCC-PLD-PDGG-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53</w:t>
            </w:r>
            <w:r w:rsidRPr="00E9759D">
              <w:rPr>
                <w:rFonts w:ascii="Arial" w:hAnsi="Arial" w:cs="Arial"/>
                <w:bCs/>
                <w:sz w:val="20"/>
                <w:szCs w:val="20"/>
                <w:lang w:val="en-US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70C55C1" w14:textId="77777777" w:rsidR="007D3D26" w:rsidRPr="00674EC9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E9759D">
              <w:rPr>
                <w:rFonts w:ascii="Arial" w:hAnsi="Arial" w:cs="Arial"/>
                <w:bCs/>
                <w:sz w:val="20"/>
                <w:szCs w:val="20"/>
              </w:rPr>
              <w:t>Planta de cargas – Bloco G</w:t>
            </w: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E9759D">
              <w:rPr>
                <w:rFonts w:ascii="Arial" w:hAnsi="Arial" w:cs="Arial"/>
                <w:bCs/>
                <w:sz w:val="20"/>
                <w:szCs w:val="20"/>
              </w:rPr>
              <w:t xml:space="preserve"> (pedagógico 1)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F42B9C3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E9759D">
              <w:rPr>
                <w:rFonts w:ascii="Arial" w:hAnsi="Arial" w:cs="Arial"/>
                <w:bCs/>
                <w:sz w:val="20"/>
                <w:szCs w:val="20"/>
              </w:rPr>
              <w:t>1:50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DDD3001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E9759D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7D3D26" w:rsidRPr="00674EC9" w14:paraId="6875376D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864950A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E9759D">
              <w:rPr>
                <w:rFonts w:ascii="Arial" w:hAnsi="Arial" w:cs="Arial"/>
                <w:bCs/>
                <w:sz w:val="20"/>
                <w:szCs w:val="20"/>
              </w:rPr>
              <w:t>9T-SCO-PLD-PDGG-</w:t>
            </w:r>
            <w:r>
              <w:rPr>
                <w:rFonts w:ascii="Arial" w:hAnsi="Arial" w:cs="Arial"/>
                <w:bCs/>
                <w:sz w:val="20"/>
                <w:szCs w:val="20"/>
              </w:rPr>
              <w:t>54</w:t>
            </w:r>
            <w:r w:rsidRPr="00E9759D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5B691ED" w14:textId="77777777" w:rsidR="007D3D26" w:rsidRPr="00674EC9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E9759D">
              <w:rPr>
                <w:rFonts w:ascii="Arial" w:hAnsi="Arial" w:cs="Arial"/>
                <w:bCs/>
                <w:sz w:val="20"/>
                <w:szCs w:val="20"/>
              </w:rPr>
              <w:t>Detalhe estaca 40 cm; Forma de fundação– Bloco G</w:t>
            </w: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E9759D">
              <w:rPr>
                <w:rFonts w:ascii="Arial" w:hAnsi="Arial" w:cs="Arial"/>
                <w:bCs/>
                <w:sz w:val="20"/>
                <w:szCs w:val="20"/>
              </w:rPr>
              <w:t xml:space="preserve"> (pedagógico 1)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808FD27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E9759D"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BE482A7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E9759D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7D3D26" w:rsidRPr="00674EC9" w14:paraId="30104322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3DC4CFA" w14:textId="77777777" w:rsidR="007D3D26" w:rsidRPr="00E9406E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9759D">
              <w:rPr>
                <w:rFonts w:ascii="Arial" w:hAnsi="Arial" w:cs="Arial"/>
                <w:bCs/>
                <w:sz w:val="20"/>
                <w:szCs w:val="20"/>
                <w:lang w:val="en-US"/>
              </w:rPr>
              <w:t>9T-SCF-PLD-PDGG-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55</w:t>
            </w:r>
            <w:r w:rsidRPr="00E9759D">
              <w:rPr>
                <w:rFonts w:ascii="Arial" w:hAnsi="Arial" w:cs="Arial"/>
                <w:bCs/>
                <w:sz w:val="20"/>
                <w:szCs w:val="20"/>
                <w:lang w:val="en-US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58200BD" w14:textId="77777777" w:rsidR="007D3D26" w:rsidRPr="00674EC9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E9759D">
              <w:rPr>
                <w:rFonts w:ascii="Arial" w:hAnsi="Arial" w:cs="Arial"/>
                <w:bCs/>
                <w:sz w:val="20"/>
                <w:szCs w:val="20"/>
              </w:rPr>
              <w:t>Forma do térreo e cobertura – Bloco G (pedagógico 1)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7633E7B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1:50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560DD22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E9759D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7D3D26" w:rsidRPr="00674EC9" w14:paraId="5CC6DB57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AEC4AC3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E9759D">
              <w:rPr>
                <w:rFonts w:ascii="Arial" w:hAnsi="Arial" w:cs="Arial"/>
                <w:bCs/>
                <w:sz w:val="20"/>
                <w:szCs w:val="20"/>
              </w:rPr>
              <w:t>9T-SCO-CRT-PDGG-</w:t>
            </w:r>
            <w:r>
              <w:rPr>
                <w:rFonts w:ascii="Arial" w:hAnsi="Arial" w:cs="Arial"/>
                <w:bCs/>
                <w:sz w:val="20"/>
                <w:szCs w:val="20"/>
              </w:rPr>
              <w:t>56</w:t>
            </w:r>
            <w:r w:rsidRPr="00E9759D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5FD0BC1" w14:textId="77777777" w:rsidR="007D3D26" w:rsidRPr="00674EC9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E9759D">
              <w:rPr>
                <w:rFonts w:ascii="Arial" w:hAnsi="Arial" w:cs="Arial"/>
                <w:bCs/>
                <w:sz w:val="20"/>
                <w:szCs w:val="20"/>
              </w:rPr>
              <w:t>Corte A-A e Corte B-B – Bloco G</w:t>
            </w: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E9759D">
              <w:rPr>
                <w:rFonts w:ascii="Arial" w:hAnsi="Arial" w:cs="Arial"/>
                <w:bCs/>
                <w:sz w:val="20"/>
                <w:szCs w:val="20"/>
              </w:rPr>
              <w:t xml:space="preserve"> (pedagógico 1)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7B8E120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E9759D">
              <w:rPr>
                <w:rFonts w:ascii="Arial" w:hAnsi="Arial" w:cs="Arial"/>
                <w:bCs/>
                <w:sz w:val="20"/>
                <w:szCs w:val="20"/>
              </w:rPr>
              <w:t>1:50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AA165B0" w14:textId="77777777" w:rsidR="007D3D26" w:rsidRPr="00674EC9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E9759D">
              <w:rPr>
                <w:rFonts w:ascii="Arial" w:hAnsi="Arial" w:cs="Arial"/>
                <w:bCs/>
                <w:sz w:val="20"/>
                <w:szCs w:val="20"/>
              </w:rPr>
              <w:t>694x420</w:t>
            </w:r>
          </w:p>
        </w:tc>
      </w:tr>
      <w:tr w:rsidR="007D3D26" w:rsidRPr="00793114" w14:paraId="2DE59C82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3D9809B" w14:textId="77777777" w:rsidR="007D3D26" w:rsidRPr="00E9406E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9759D">
              <w:rPr>
                <w:rFonts w:ascii="Arial" w:hAnsi="Arial" w:cs="Arial"/>
                <w:bCs/>
                <w:sz w:val="20"/>
                <w:szCs w:val="20"/>
                <w:lang w:val="en-US"/>
              </w:rPr>
              <w:t>9T-SFN-DET-PDGG-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57</w:t>
            </w:r>
            <w:r w:rsidRPr="00E9759D">
              <w:rPr>
                <w:rFonts w:ascii="Arial" w:hAnsi="Arial" w:cs="Arial"/>
                <w:bCs/>
                <w:sz w:val="20"/>
                <w:szCs w:val="20"/>
                <w:lang w:val="en-US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A2798A4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E9759D">
              <w:rPr>
                <w:rFonts w:ascii="Arial" w:hAnsi="Arial" w:cs="Arial"/>
                <w:bCs/>
                <w:sz w:val="20"/>
                <w:szCs w:val="20"/>
              </w:rPr>
              <w:t>Armações de fundações– Bloco G</w:t>
            </w: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E9759D">
              <w:rPr>
                <w:rFonts w:ascii="Arial" w:hAnsi="Arial" w:cs="Arial"/>
                <w:bCs/>
                <w:sz w:val="20"/>
                <w:szCs w:val="20"/>
              </w:rPr>
              <w:t xml:space="preserve"> (pedagógico 1)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C17BFB8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E9759D"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622BE26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E9759D"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7D3D26" w:rsidRPr="00793114" w14:paraId="56EADC31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CB205DC" w14:textId="77777777" w:rsidR="007D3D26" w:rsidRPr="00FF0875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9759D">
              <w:rPr>
                <w:rFonts w:ascii="Arial" w:hAnsi="Arial" w:cs="Arial"/>
                <w:bCs/>
                <w:sz w:val="20"/>
                <w:szCs w:val="20"/>
                <w:lang w:val="en-US"/>
              </w:rPr>
              <w:t>9T-SFN-DET-PDGG-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58</w:t>
            </w:r>
            <w:r w:rsidRPr="00E9759D">
              <w:rPr>
                <w:rFonts w:ascii="Arial" w:hAnsi="Arial" w:cs="Arial"/>
                <w:bCs/>
                <w:sz w:val="20"/>
                <w:szCs w:val="20"/>
                <w:lang w:val="en-US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497B292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E9759D">
              <w:rPr>
                <w:rFonts w:ascii="Arial" w:hAnsi="Arial" w:cs="Arial"/>
                <w:bCs/>
                <w:sz w:val="20"/>
                <w:szCs w:val="20"/>
              </w:rPr>
              <w:t>Armações de fundações – Bloco G</w:t>
            </w: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E9759D">
              <w:rPr>
                <w:rFonts w:ascii="Arial" w:hAnsi="Arial" w:cs="Arial"/>
                <w:bCs/>
                <w:sz w:val="20"/>
                <w:szCs w:val="20"/>
              </w:rPr>
              <w:t xml:space="preserve"> (pedagógico 1)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AAA6939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E9759D"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69395E9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E9759D"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7D3D26" w:rsidRPr="00793114" w14:paraId="3A191067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B0E27C2" w14:textId="77777777" w:rsidR="007D3D26" w:rsidRPr="00E9406E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9759D">
              <w:rPr>
                <w:rFonts w:ascii="Arial" w:hAnsi="Arial" w:cs="Arial"/>
                <w:bCs/>
                <w:sz w:val="20"/>
                <w:szCs w:val="20"/>
                <w:lang w:val="en-US"/>
              </w:rPr>
              <w:t>9T-SFN-DET-PDGG-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59</w:t>
            </w:r>
            <w:r w:rsidRPr="00E9759D">
              <w:rPr>
                <w:rFonts w:ascii="Arial" w:hAnsi="Arial" w:cs="Arial"/>
                <w:bCs/>
                <w:sz w:val="20"/>
                <w:szCs w:val="20"/>
                <w:lang w:val="en-US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917FCCB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E9759D">
              <w:rPr>
                <w:rFonts w:ascii="Arial" w:hAnsi="Arial" w:cs="Arial"/>
                <w:bCs/>
                <w:sz w:val="20"/>
                <w:szCs w:val="20"/>
              </w:rPr>
              <w:t>Armações de fundações – Bloco G</w:t>
            </w: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E9759D">
              <w:rPr>
                <w:rFonts w:ascii="Arial" w:hAnsi="Arial" w:cs="Arial"/>
                <w:bCs/>
                <w:sz w:val="20"/>
                <w:szCs w:val="20"/>
              </w:rPr>
              <w:t xml:space="preserve"> (pedagógico 1)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849BDE0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E9759D"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0063B2D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E9759D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7D3D26" w:rsidRPr="00793114" w14:paraId="4D5F8474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E971E59" w14:textId="77777777" w:rsidR="007D3D26" w:rsidRPr="00E9406E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E9759D">
              <w:rPr>
                <w:rFonts w:ascii="Arial" w:hAnsi="Arial" w:cs="Arial"/>
                <w:bCs/>
                <w:sz w:val="20"/>
                <w:szCs w:val="20"/>
              </w:rPr>
              <w:t>9T-SCA-DET-PDGG-</w:t>
            </w:r>
            <w:r>
              <w:rPr>
                <w:rFonts w:ascii="Arial" w:hAnsi="Arial" w:cs="Arial"/>
                <w:bCs/>
                <w:sz w:val="20"/>
                <w:szCs w:val="20"/>
              </w:rPr>
              <w:t>60</w:t>
            </w:r>
            <w:r w:rsidRPr="00E9759D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67441DB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E9759D">
              <w:rPr>
                <w:rFonts w:ascii="Arial" w:hAnsi="Arial" w:cs="Arial"/>
                <w:bCs/>
                <w:sz w:val="20"/>
                <w:szCs w:val="20"/>
              </w:rPr>
              <w:t>Armações do térreo – Bloco G</w:t>
            </w: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E9759D">
              <w:rPr>
                <w:rFonts w:ascii="Arial" w:hAnsi="Arial" w:cs="Arial"/>
                <w:bCs/>
                <w:sz w:val="20"/>
                <w:szCs w:val="20"/>
              </w:rPr>
              <w:t xml:space="preserve"> (pedagógico 1)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50F3C69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E9759D"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48D576B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E9759D"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7D3D26" w:rsidRPr="00793114" w14:paraId="3ABC8414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4693526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E9759D">
              <w:rPr>
                <w:rFonts w:ascii="Arial" w:hAnsi="Arial" w:cs="Arial"/>
                <w:bCs/>
                <w:sz w:val="20"/>
                <w:szCs w:val="20"/>
              </w:rPr>
              <w:t>9T-SCA-DET-PDGG-</w:t>
            </w:r>
            <w:r>
              <w:rPr>
                <w:rFonts w:ascii="Arial" w:hAnsi="Arial" w:cs="Arial"/>
                <w:bCs/>
                <w:sz w:val="20"/>
                <w:szCs w:val="20"/>
              </w:rPr>
              <w:t>61</w:t>
            </w:r>
            <w:r w:rsidRPr="00E9759D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328D8EF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E9759D">
              <w:rPr>
                <w:rFonts w:ascii="Arial" w:hAnsi="Arial" w:cs="Arial"/>
                <w:bCs/>
                <w:sz w:val="20"/>
                <w:szCs w:val="20"/>
              </w:rPr>
              <w:t>Armações do térreo – Bloco G</w:t>
            </w: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E9759D">
              <w:rPr>
                <w:rFonts w:ascii="Arial" w:hAnsi="Arial" w:cs="Arial"/>
                <w:bCs/>
                <w:sz w:val="20"/>
                <w:szCs w:val="20"/>
              </w:rPr>
              <w:t xml:space="preserve"> (pedagógico 1)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1171267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E9759D"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D29E17F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E9759D"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7D3D26" w:rsidRPr="00793114" w14:paraId="1FCBBAF9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D23BCEB" w14:textId="77777777" w:rsidR="007D3D26" w:rsidRPr="00E9406E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E9759D">
              <w:rPr>
                <w:rFonts w:ascii="Arial" w:hAnsi="Arial" w:cs="Arial"/>
                <w:bCs/>
                <w:sz w:val="20"/>
                <w:szCs w:val="20"/>
              </w:rPr>
              <w:t>9T-SCA-DET-PDGG-</w:t>
            </w:r>
            <w:r>
              <w:rPr>
                <w:rFonts w:ascii="Arial" w:hAnsi="Arial" w:cs="Arial"/>
                <w:bCs/>
                <w:sz w:val="20"/>
                <w:szCs w:val="20"/>
              </w:rPr>
              <w:t>62</w:t>
            </w:r>
            <w:r w:rsidRPr="00E9759D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F13726B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E9759D">
              <w:rPr>
                <w:rFonts w:ascii="Arial" w:hAnsi="Arial" w:cs="Arial"/>
                <w:bCs/>
                <w:sz w:val="20"/>
                <w:szCs w:val="20"/>
              </w:rPr>
              <w:t>Armações do térreo – Bloco G</w:t>
            </w: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E9759D">
              <w:rPr>
                <w:rFonts w:ascii="Arial" w:hAnsi="Arial" w:cs="Arial"/>
                <w:bCs/>
                <w:sz w:val="20"/>
                <w:szCs w:val="20"/>
              </w:rPr>
              <w:t xml:space="preserve"> (pedagógico 1)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8192DD6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E9759D"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9006911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E9759D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7D3D26" w:rsidRPr="00793114" w14:paraId="4DE2B333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5D0976E" w14:textId="77777777" w:rsidR="007D3D26" w:rsidRPr="00E9406E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E9759D">
              <w:rPr>
                <w:rFonts w:ascii="Arial" w:hAnsi="Arial" w:cs="Arial"/>
                <w:bCs/>
                <w:sz w:val="20"/>
                <w:szCs w:val="20"/>
              </w:rPr>
              <w:t>9T-SCA-DET-PDGG-</w:t>
            </w:r>
            <w:r>
              <w:rPr>
                <w:rFonts w:ascii="Arial" w:hAnsi="Arial" w:cs="Arial"/>
                <w:bCs/>
                <w:sz w:val="20"/>
                <w:szCs w:val="20"/>
              </w:rPr>
              <w:t>63</w:t>
            </w:r>
            <w:r w:rsidRPr="00E9759D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E4E40EA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E9759D">
              <w:rPr>
                <w:rFonts w:ascii="Arial" w:hAnsi="Arial" w:cs="Arial"/>
                <w:bCs/>
                <w:sz w:val="20"/>
                <w:szCs w:val="20"/>
              </w:rPr>
              <w:t>Armações da cobertura – Bloco G</w:t>
            </w: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E9759D">
              <w:rPr>
                <w:rFonts w:ascii="Arial" w:hAnsi="Arial" w:cs="Arial"/>
                <w:bCs/>
                <w:sz w:val="20"/>
                <w:szCs w:val="20"/>
              </w:rPr>
              <w:t xml:space="preserve"> (pedagógico 1)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B1CFE56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E9759D"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2562553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E9759D"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7D3D26" w:rsidRPr="00793114" w14:paraId="26AE6BE3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D018166" w14:textId="77777777" w:rsidR="007D3D26" w:rsidRPr="00FF0875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75597">
              <w:rPr>
                <w:rFonts w:ascii="Arial" w:hAnsi="Arial" w:cs="Arial"/>
                <w:bCs/>
                <w:sz w:val="20"/>
                <w:szCs w:val="20"/>
                <w:lang w:val="en-US"/>
              </w:rPr>
              <w:t>9T-SCO-PLD-PDGH-64_R00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DCDDFAE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Planta de locação; Legenda dos blocos – Bloco H (pedagógico 2)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E0ABD7A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D13ABB0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7D3D26" w:rsidRPr="00793114" w14:paraId="3F569D1E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C6D9B24" w14:textId="77777777" w:rsidR="007D3D26" w:rsidRPr="00D203B2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203B2">
              <w:rPr>
                <w:rFonts w:ascii="Arial" w:hAnsi="Arial" w:cs="Arial"/>
                <w:bCs/>
                <w:sz w:val="20"/>
                <w:szCs w:val="20"/>
                <w:lang w:val="en-US"/>
              </w:rPr>
              <w:t>9T-SCC-PLD-PDGH-65_R00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3E565FA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Planta de cargas – Bloco H (pedagógico 2)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28626F9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1:50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F9201AA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7D3D26" w:rsidRPr="00793114" w14:paraId="71B644DD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8D650E0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D203B2">
              <w:rPr>
                <w:rFonts w:ascii="Arial" w:hAnsi="Arial" w:cs="Arial"/>
                <w:bCs/>
                <w:sz w:val="20"/>
                <w:szCs w:val="20"/>
              </w:rPr>
              <w:t>9T-SCO-PLD-PDGH-66_R00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0E99E6E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Planta de forma fundação; Detalhe estaca 40 cm – Bloco H (pedagógico 2)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D6FC1F2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E9759D"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3702E8A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E9759D"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7D3D26" w:rsidRPr="00793114" w14:paraId="4A734636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87CBF3A" w14:textId="77777777" w:rsidR="007D3D26" w:rsidRPr="006B5CF8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B5CF8">
              <w:rPr>
                <w:rFonts w:ascii="Arial" w:hAnsi="Arial" w:cs="Arial"/>
                <w:bCs/>
                <w:sz w:val="20"/>
                <w:szCs w:val="20"/>
                <w:lang w:val="en-US"/>
              </w:rPr>
              <w:t>9T-SCF-PLD-PDGH-67_R00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4C11877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Planta de forma térreo e cobertura – Bloco H (pedagógico 2)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ED48BEF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1:50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B092F96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7D3D26" w:rsidRPr="00793114" w14:paraId="5A4B860C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35972B7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B5CF8">
              <w:rPr>
                <w:rFonts w:ascii="Arial" w:hAnsi="Arial" w:cs="Arial"/>
                <w:bCs/>
                <w:sz w:val="20"/>
                <w:szCs w:val="20"/>
              </w:rPr>
              <w:t>9T-SCO-CRT-PDGH-68_R00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9929BF0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Corte A-A e Corte B-B – Bloco H (pedagógico 2)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8752EA3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1:50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28B04FE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841x500</w:t>
            </w:r>
          </w:p>
        </w:tc>
      </w:tr>
      <w:tr w:rsidR="007D3D26" w:rsidRPr="00793114" w14:paraId="5FDEAEFC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E626B47" w14:textId="77777777" w:rsidR="007D3D26" w:rsidRPr="006B5CF8" w:rsidRDefault="007D3D26" w:rsidP="00DD5AE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B5CF8">
              <w:rPr>
                <w:rFonts w:ascii="Arial" w:hAnsi="Arial" w:cs="Arial"/>
                <w:sz w:val="20"/>
                <w:szCs w:val="20"/>
                <w:lang w:val="en-US"/>
              </w:rPr>
              <w:t>9T-SFN-DET-PDGH-69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_</w:t>
            </w:r>
            <w:r w:rsidRPr="006B5CF8">
              <w:rPr>
                <w:rFonts w:ascii="Arial" w:hAnsi="Arial" w:cs="Arial"/>
                <w:sz w:val="20"/>
                <w:szCs w:val="20"/>
                <w:lang w:val="en-US"/>
              </w:rPr>
              <w:t>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0BA525E" w14:textId="77777777" w:rsidR="007D3D26" w:rsidRPr="00E9759D" w:rsidRDefault="007D3D26" w:rsidP="00DD5AE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Armações fundações – Bloco H (pedagógico 2)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6F6B63E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1BA370D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7D3D26" w:rsidRPr="00793114" w14:paraId="1E89CA20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CEBDB67" w14:textId="77777777" w:rsidR="007D3D26" w:rsidRPr="0043673B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3673B">
              <w:rPr>
                <w:rFonts w:ascii="Arial" w:hAnsi="Arial" w:cs="Arial"/>
                <w:bCs/>
                <w:sz w:val="20"/>
                <w:szCs w:val="20"/>
                <w:lang w:val="en-US"/>
              </w:rPr>
              <w:t>9T-SFN-DET-PDGH-70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_</w:t>
            </w:r>
            <w:r w:rsidRPr="0043673B">
              <w:rPr>
                <w:rFonts w:ascii="Arial" w:hAnsi="Arial" w:cs="Arial"/>
                <w:bCs/>
                <w:sz w:val="20"/>
                <w:szCs w:val="20"/>
                <w:lang w:val="en-US"/>
              </w:rPr>
              <w:t>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F4CF7CC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Armações fundações – Bloco H (pedagógico 2)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6CB5734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1DD36BE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7D3D26" w:rsidRPr="00793114" w14:paraId="012D0D0B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71C02D3" w14:textId="77777777" w:rsidR="007D3D26" w:rsidRPr="0043673B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3673B">
              <w:rPr>
                <w:rFonts w:ascii="Arial" w:hAnsi="Arial" w:cs="Arial"/>
                <w:bCs/>
                <w:sz w:val="20"/>
                <w:szCs w:val="20"/>
                <w:lang w:val="en-US"/>
              </w:rPr>
              <w:lastRenderedPageBreak/>
              <w:t>9T-SFN-DET-PDGH-7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1_</w:t>
            </w:r>
            <w:r w:rsidRPr="0043673B">
              <w:rPr>
                <w:rFonts w:ascii="Arial" w:hAnsi="Arial" w:cs="Arial"/>
                <w:bCs/>
                <w:sz w:val="20"/>
                <w:szCs w:val="20"/>
                <w:lang w:val="en-US"/>
              </w:rPr>
              <w:t>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8A510EC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Armações fundações – Bloco H (pedagógico 2)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F871761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C98E8F0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E9759D"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7D3D26" w:rsidRPr="00793114" w14:paraId="046D9CAD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85A07E8" w14:textId="77777777" w:rsidR="007D3D26" w:rsidRPr="0043673B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3673B">
              <w:rPr>
                <w:rFonts w:ascii="Arial" w:hAnsi="Arial" w:cs="Arial"/>
                <w:bCs/>
                <w:sz w:val="20"/>
                <w:szCs w:val="20"/>
                <w:lang w:val="en-US"/>
              </w:rPr>
              <w:t>9T-SFN-DET-PDGH-72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_</w:t>
            </w:r>
            <w:r w:rsidRPr="0043673B">
              <w:rPr>
                <w:rFonts w:ascii="Arial" w:hAnsi="Arial" w:cs="Arial"/>
                <w:bCs/>
                <w:sz w:val="20"/>
                <w:szCs w:val="20"/>
                <w:lang w:val="en-US"/>
              </w:rPr>
              <w:t>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0EE2FDD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Armações fundações – Bloco H (pedagógico 2)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CAF1BC1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4C8BFA9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7D3D26" w:rsidRPr="00793114" w14:paraId="121738C9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C2049FF" w14:textId="77777777" w:rsidR="007D3D26" w:rsidRPr="0043673B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3673B">
              <w:rPr>
                <w:rFonts w:ascii="Arial" w:hAnsi="Arial" w:cs="Arial"/>
                <w:bCs/>
                <w:sz w:val="20"/>
                <w:szCs w:val="20"/>
                <w:lang w:val="en-US"/>
              </w:rPr>
              <w:t>9T-SFN-DET-PDGH-7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3_</w:t>
            </w:r>
            <w:r w:rsidRPr="0043673B">
              <w:rPr>
                <w:rFonts w:ascii="Arial" w:hAnsi="Arial" w:cs="Arial"/>
                <w:bCs/>
                <w:sz w:val="20"/>
                <w:szCs w:val="20"/>
                <w:lang w:val="en-US"/>
              </w:rPr>
              <w:t>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DC3C1D4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Armações fundações – Bloco H (pedagógico 2)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9EFEE81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49DBAE1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7D3D26" w:rsidRPr="00793114" w14:paraId="668F6B69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FEA31D7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8664DB">
              <w:rPr>
                <w:rFonts w:ascii="Arial" w:hAnsi="Arial" w:cs="Arial"/>
                <w:bCs/>
                <w:sz w:val="20"/>
                <w:szCs w:val="20"/>
              </w:rPr>
              <w:t>9T-SCA-DET-PDGH-74</w:t>
            </w:r>
            <w:r>
              <w:rPr>
                <w:rFonts w:ascii="Arial" w:hAnsi="Arial" w:cs="Arial"/>
                <w:bCs/>
                <w:sz w:val="20"/>
                <w:szCs w:val="20"/>
              </w:rPr>
              <w:t>_</w:t>
            </w:r>
            <w:r w:rsidRPr="008664DB">
              <w:rPr>
                <w:rFonts w:ascii="Arial" w:hAnsi="Arial" w:cs="Arial"/>
                <w:bCs/>
                <w:sz w:val="20"/>
                <w:szCs w:val="20"/>
              </w:rPr>
              <w:t>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686CF22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Armações do térreo – Bloco H (pedagógico 2)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CC536E0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4D6FC07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7D3D26" w:rsidRPr="00793114" w14:paraId="7BA1634D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718974D" w14:textId="77777777" w:rsidR="007D3D26" w:rsidRPr="00E9759D" w:rsidRDefault="007D3D26" w:rsidP="00DD5AE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64DB">
              <w:rPr>
                <w:rFonts w:ascii="Arial" w:hAnsi="Arial" w:cs="Arial"/>
                <w:bCs/>
                <w:sz w:val="20"/>
                <w:szCs w:val="20"/>
              </w:rPr>
              <w:t>9T-SCA-DET-PDGH-7</w:t>
            </w:r>
            <w:r>
              <w:rPr>
                <w:rFonts w:ascii="Arial" w:hAnsi="Arial" w:cs="Arial"/>
                <w:bCs/>
                <w:sz w:val="20"/>
                <w:szCs w:val="20"/>
              </w:rPr>
              <w:t>5_</w:t>
            </w:r>
            <w:r w:rsidRPr="008664DB">
              <w:rPr>
                <w:rFonts w:ascii="Arial" w:hAnsi="Arial" w:cs="Arial"/>
                <w:bCs/>
                <w:sz w:val="20"/>
                <w:szCs w:val="20"/>
              </w:rPr>
              <w:t>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5713DFC" w14:textId="77777777" w:rsidR="007D3D26" w:rsidRPr="00E9759D" w:rsidRDefault="007D3D26" w:rsidP="00DD5AE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Armações do térreo – Bloco H (pedagógico 2)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463E4A9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747E176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7D3D26" w:rsidRPr="00793114" w14:paraId="3E3C5FB6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96B6F57" w14:textId="77777777" w:rsidR="007D3D26" w:rsidRPr="00A75597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8664DB">
              <w:rPr>
                <w:rFonts w:ascii="Arial" w:hAnsi="Arial" w:cs="Arial"/>
                <w:bCs/>
                <w:sz w:val="20"/>
                <w:szCs w:val="20"/>
              </w:rPr>
              <w:t>9T-SCA-DET-PDGH-7</w:t>
            </w:r>
            <w:r>
              <w:rPr>
                <w:rFonts w:ascii="Arial" w:hAnsi="Arial" w:cs="Arial"/>
                <w:bCs/>
                <w:sz w:val="20"/>
                <w:szCs w:val="20"/>
              </w:rPr>
              <w:t>6_</w:t>
            </w:r>
            <w:r w:rsidRPr="008664DB">
              <w:rPr>
                <w:rFonts w:ascii="Arial" w:hAnsi="Arial" w:cs="Arial"/>
                <w:bCs/>
                <w:sz w:val="20"/>
                <w:szCs w:val="20"/>
              </w:rPr>
              <w:t>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99B4BE0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Armações do térreo – Bloco H (pedagógico 2)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5BAA02C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39FA2FC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1189x594</w:t>
            </w:r>
          </w:p>
        </w:tc>
      </w:tr>
      <w:tr w:rsidR="007D3D26" w:rsidRPr="00793114" w14:paraId="4D129939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D308B81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8664DB">
              <w:rPr>
                <w:rFonts w:ascii="Arial" w:hAnsi="Arial" w:cs="Arial"/>
                <w:bCs/>
                <w:sz w:val="20"/>
                <w:szCs w:val="20"/>
              </w:rPr>
              <w:t>9T-SCA-DET-PDGH-7</w:t>
            </w:r>
            <w:r>
              <w:rPr>
                <w:rFonts w:ascii="Arial" w:hAnsi="Arial" w:cs="Arial"/>
                <w:bCs/>
                <w:sz w:val="20"/>
                <w:szCs w:val="20"/>
              </w:rPr>
              <w:t>7_</w:t>
            </w:r>
            <w:r w:rsidRPr="008664DB">
              <w:rPr>
                <w:rFonts w:ascii="Arial" w:hAnsi="Arial" w:cs="Arial"/>
                <w:bCs/>
                <w:sz w:val="20"/>
                <w:szCs w:val="20"/>
              </w:rPr>
              <w:t>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A64AB28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Armações do térreo – Bloco H (pedagógico 2)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306E876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B10C2EB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1189x594</w:t>
            </w:r>
          </w:p>
        </w:tc>
      </w:tr>
      <w:tr w:rsidR="007D3D26" w:rsidRPr="00793114" w14:paraId="1A6B233F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D8CF041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8664DB">
              <w:rPr>
                <w:rFonts w:ascii="Arial" w:hAnsi="Arial" w:cs="Arial"/>
                <w:bCs/>
                <w:sz w:val="20"/>
                <w:szCs w:val="20"/>
              </w:rPr>
              <w:t>9T-SCA-DET-PDGH-7</w:t>
            </w:r>
            <w:r>
              <w:rPr>
                <w:rFonts w:ascii="Arial" w:hAnsi="Arial" w:cs="Arial"/>
                <w:bCs/>
                <w:sz w:val="20"/>
                <w:szCs w:val="20"/>
              </w:rPr>
              <w:t>8_</w:t>
            </w:r>
            <w:r w:rsidRPr="008664DB">
              <w:rPr>
                <w:rFonts w:ascii="Arial" w:hAnsi="Arial" w:cs="Arial"/>
                <w:bCs/>
                <w:sz w:val="20"/>
                <w:szCs w:val="20"/>
              </w:rPr>
              <w:t>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2E9D192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Armações do térreo – Bloco H (pedagógico 2)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F198D5A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250A231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7D3D26" w:rsidRPr="00793114" w14:paraId="1F902E1A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B33DBAA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8664DB">
              <w:rPr>
                <w:rFonts w:ascii="Arial" w:hAnsi="Arial" w:cs="Arial"/>
                <w:bCs/>
                <w:sz w:val="20"/>
                <w:szCs w:val="20"/>
              </w:rPr>
              <w:t>9T-SCA-DET-PDGH-7</w:t>
            </w:r>
            <w:r>
              <w:rPr>
                <w:rFonts w:ascii="Arial" w:hAnsi="Arial" w:cs="Arial"/>
                <w:bCs/>
                <w:sz w:val="20"/>
                <w:szCs w:val="20"/>
              </w:rPr>
              <w:t>9_</w:t>
            </w:r>
            <w:r w:rsidRPr="008664DB">
              <w:rPr>
                <w:rFonts w:ascii="Arial" w:hAnsi="Arial" w:cs="Arial"/>
                <w:bCs/>
                <w:sz w:val="20"/>
                <w:szCs w:val="20"/>
              </w:rPr>
              <w:t>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F7ECFF1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Armações de cobertura – Bloco H (pedagógico 2)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EFC1975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8696D3B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7D3D26" w:rsidRPr="00793114" w14:paraId="662724BF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94561BA" w14:textId="77777777" w:rsidR="007D3D26" w:rsidRPr="00E9759D" w:rsidRDefault="007D3D26" w:rsidP="00DD5AE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64DB">
              <w:rPr>
                <w:rFonts w:ascii="Arial" w:hAnsi="Arial" w:cs="Arial"/>
                <w:bCs/>
                <w:sz w:val="20"/>
                <w:szCs w:val="20"/>
              </w:rPr>
              <w:t>9T-SCA-DET-PDGH-</w:t>
            </w:r>
            <w:r>
              <w:rPr>
                <w:rFonts w:ascii="Arial" w:hAnsi="Arial" w:cs="Arial"/>
                <w:bCs/>
                <w:sz w:val="20"/>
                <w:szCs w:val="20"/>
              </w:rPr>
              <w:t>80_</w:t>
            </w:r>
            <w:r w:rsidRPr="008664DB">
              <w:rPr>
                <w:rFonts w:ascii="Arial" w:hAnsi="Arial" w:cs="Arial"/>
                <w:bCs/>
                <w:sz w:val="20"/>
                <w:szCs w:val="20"/>
              </w:rPr>
              <w:t>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5C304F1" w14:textId="77777777" w:rsidR="007D3D26" w:rsidRPr="00E9759D" w:rsidRDefault="007D3D26" w:rsidP="00DD5AE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Armações de cobertura – Bloco H (pedagógico 2)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5A192CD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289A90D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1189x594</w:t>
            </w:r>
          </w:p>
        </w:tc>
      </w:tr>
      <w:tr w:rsidR="007D3D26" w:rsidRPr="00793114" w14:paraId="1B9BE651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6B9A91A" w14:textId="77777777" w:rsidR="007D3D26" w:rsidRPr="00A75597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14676D">
              <w:rPr>
                <w:rFonts w:ascii="Arial" w:hAnsi="Arial" w:cs="Arial"/>
                <w:bCs/>
                <w:sz w:val="20"/>
                <w:szCs w:val="20"/>
              </w:rPr>
              <w:t>9T-SCO-PLD-PDGG-81_R00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B990BA3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Planta de locação; Legenda dos blocos – Bloco G2 (pedagógico 3)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96020BD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7D4D929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7D3D26" w:rsidRPr="00793114" w14:paraId="24F5DADA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6DF84E5" w14:textId="77777777" w:rsidR="007D3D26" w:rsidRPr="0014676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4676D">
              <w:rPr>
                <w:rFonts w:ascii="Arial" w:hAnsi="Arial" w:cs="Arial"/>
                <w:bCs/>
                <w:sz w:val="20"/>
                <w:szCs w:val="20"/>
                <w:lang w:val="en-US"/>
              </w:rPr>
              <w:t>9T-SCC-PLD-PDGG-82_R00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7FA2C5F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Planta de cargas – Bloco G2 (pedagógico 3)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384F08F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1:50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E0D72B2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7D3D26" w:rsidRPr="00793114" w14:paraId="2EE6D078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6D99BEA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14676D">
              <w:rPr>
                <w:rFonts w:ascii="Arial" w:hAnsi="Arial" w:cs="Arial"/>
                <w:bCs/>
                <w:sz w:val="20"/>
                <w:szCs w:val="20"/>
              </w:rPr>
              <w:t>9T-SCO-PLD-PDGG-</w:t>
            </w:r>
            <w:r>
              <w:rPr>
                <w:rFonts w:ascii="Arial" w:hAnsi="Arial" w:cs="Arial"/>
                <w:bCs/>
                <w:sz w:val="20"/>
                <w:szCs w:val="20"/>
              </w:rPr>
              <w:t>83</w:t>
            </w:r>
            <w:r w:rsidRPr="0014676D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53F14C1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Detalhe estaca 40cm; Planta de forma fundação– Bloco G2 (pedagógico 3)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00C2B85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DEE6D60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7D3D26" w:rsidRPr="00793114" w14:paraId="3B73A7B7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7D86834" w14:textId="77777777" w:rsidR="007D3D26" w:rsidRPr="0014676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4676D">
              <w:rPr>
                <w:rFonts w:ascii="Arial" w:hAnsi="Arial" w:cs="Arial"/>
                <w:bCs/>
                <w:sz w:val="20"/>
                <w:szCs w:val="20"/>
                <w:lang w:val="en-US"/>
              </w:rPr>
              <w:t>9T-SCF-PLD-PDGG-84_R00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4228035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Planta de forma do térreo e cobertura – Bloco G2 (pedagógico 3)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A9D71FA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1:50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52A866C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7D3D26" w:rsidRPr="00793114" w14:paraId="29F4D1C7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EF5E016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14676D">
              <w:rPr>
                <w:rFonts w:ascii="Arial" w:hAnsi="Arial" w:cs="Arial"/>
                <w:bCs/>
                <w:sz w:val="20"/>
                <w:szCs w:val="20"/>
              </w:rPr>
              <w:t>9T-SCO-CRT-PDGG-85_R00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9A28635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Corte A-A e Corte B-B – Bloco G2 (pedagógico 3)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B036D68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1:50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D88F391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694x420</w:t>
            </w:r>
          </w:p>
        </w:tc>
      </w:tr>
      <w:tr w:rsidR="007D3D26" w:rsidRPr="00793114" w14:paraId="7A0A245E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0207970" w14:textId="77777777" w:rsidR="007D3D26" w:rsidRPr="00430DF6" w:rsidRDefault="007D3D26" w:rsidP="00DD5AE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0DF6">
              <w:rPr>
                <w:rFonts w:ascii="Arial" w:hAnsi="Arial" w:cs="Arial"/>
                <w:sz w:val="20"/>
                <w:szCs w:val="20"/>
                <w:lang w:val="en-US"/>
              </w:rPr>
              <w:t>9T-SFN-DET-PDGG-86_R00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8DF95BA" w14:textId="77777777" w:rsidR="007D3D26" w:rsidRPr="00E9759D" w:rsidRDefault="007D3D26" w:rsidP="00DD5AE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Armações de fundações – Bloco G2 (pedagógico 3)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47FEAD1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A60437F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7D3D26" w:rsidRPr="00793114" w14:paraId="3A4F2746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222240E" w14:textId="77777777" w:rsidR="007D3D26" w:rsidRPr="00E32658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32658">
              <w:rPr>
                <w:rFonts w:ascii="Arial" w:hAnsi="Arial" w:cs="Arial"/>
                <w:sz w:val="20"/>
                <w:szCs w:val="20"/>
                <w:lang w:val="en-US"/>
              </w:rPr>
              <w:t>9T-SFN-DET-PDGG-87_R00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2CE1B4F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Armações de fundações – Bloco G2 (pedagógico 3)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7FA60AB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B5B5816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7D3D26" w:rsidRPr="00793114" w14:paraId="709DED7B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9A275C2" w14:textId="77777777" w:rsidR="007D3D26" w:rsidRPr="00E32658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32658">
              <w:rPr>
                <w:rFonts w:ascii="Arial" w:hAnsi="Arial" w:cs="Arial"/>
                <w:sz w:val="20"/>
                <w:szCs w:val="20"/>
                <w:lang w:val="en-US"/>
              </w:rPr>
              <w:t>9T-SFN-DET-PDGG-88_R00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88C5856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Armações de fundações – Bloco G2 (pedagógico 3)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B25B24E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0365D15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7D3D26" w:rsidRPr="00793114" w14:paraId="65C23949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5AC7573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E32658">
              <w:rPr>
                <w:rFonts w:ascii="Arial" w:hAnsi="Arial" w:cs="Arial"/>
                <w:sz w:val="20"/>
                <w:szCs w:val="20"/>
              </w:rPr>
              <w:t>9T-SCA-</w:t>
            </w:r>
            <w:r>
              <w:rPr>
                <w:rFonts w:ascii="Arial" w:hAnsi="Arial" w:cs="Arial"/>
                <w:sz w:val="20"/>
                <w:szCs w:val="20"/>
              </w:rPr>
              <w:t>DET</w:t>
            </w:r>
            <w:r w:rsidRPr="00E32658">
              <w:rPr>
                <w:rFonts w:ascii="Arial" w:hAnsi="Arial" w:cs="Arial"/>
                <w:sz w:val="20"/>
                <w:szCs w:val="20"/>
              </w:rPr>
              <w:t>-PDGG-8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E32658">
              <w:rPr>
                <w:rFonts w:ascii="Arial" w:hAnsi="Arial" w:cs="Arial"/>
                <w:sz w:val="20"/>
                <w:szCs w:val="20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422C106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Armações do térreo – Bloco G2 (pedagógico 3)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453F3F2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3C272FD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7D3D26" w:rsidRPr="00793114" w14:paraId="11BD8F5A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71C9C81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E32658">
              <w:rPr>
                <w:rFonts w:ascii="Arial" w:hAnsi="Arial" w:cs="Arial"/>
                <w:sz w:val="20"/>
                <w:szCs w:val="20"/>
              </w:rPr>
              <w:t>9T-SCA-</w:t>
            </w:r>
            <w:r>
              <w:rPr>
                <w:rFonts w:ascii="Arial" w:hAnsi="Arial" w:cs="Arial"/>
                <w:sz w:val="20"/>
                <w:szCs w:val="20"/>
              </w:rPr>
              <w:t>DET</w:t>
            </w:r>
            <w:r w:rsidRPr="00E32658">
              <w:rPr>
                <w:rFonts w:ascii="Arial" w:hAnsi="Arial" w:cs="Arial"/>
                <w:sz w:val="20"/>
                <w:szCs w:val="20"/>
              </w:rPr>
              <w:t>-PDGG-</w:t>
            </w:r>
            <w:r>
              <w:rPr>
                <w:rFonts w:ascii="Arial" w:hAnsi="Arial" w:cs="Arial"/>
                <w:sz w:val="20"/>
                <w:szCs w:val="20"/>
              </w:rPr>
              <w:t>90</w:t>
            </w:r>
            <w:r w:rsidRPr="00E32658">
              <w:rPr>
                <w:rFonts w:ascii="Arial" w:hAnsi="Arial" w:cs="Arial"/>
                <w:sz w:val="20"/>
                <w:szCs w:val="20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FACEBC9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Armações do térreo – Bloco G2 (pedagógico 3)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7DE5F94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9057745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7D3D26" w:rsidRPr="00793114" w14:paraId="6998D988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03117C9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E32658">
              <w:rPr>
                <w:rFonts w:ascii="Arial" w:hAnsi="Arial" w:cs="Arial"/>
                <w:sz w:val="20"/>
                <w:szCs w:val="20"/>
              </w:rPr>
              <w:t>9T-SCA-</w:t>
            </w:r>
            <w:r>
              <w:rPr>
                <w:rFonts w:ascii="Arial" w:hAnsi="Arial" w:cs="Arial"/>
                <w:sz w:val="20"/>
                <w:szCs w:val="20"/>
              </w:rPr>
              <w:t>DET</w:t>
            </w:r>
            <w:r w:rsidRPr="00E32658">
              <w:rPr>
                <w:rFonts w:ascii="Arial" w:hAnsi="Arial" w:cs="Arial"/>
                <w:sz w:val="20"/>
                <w:szCs w:val="20"/>
              </w:rPr>
              <w:t>-PDGG-</w:t>
            </w:r>
            <w:r>
              <w:rPr>
                <w:rFonts w:ascii="Arial" w:hAnsi="Arial" w:cs="Arial"/>
                <w:sz w:val="20"/>
                <w:szCs w:val="20"/>
              </w:rPr>
              <w:t>91</w:t>
            </w:r>
            <w:r w:rsidRPr="00E32658">
              <w:rPr>
                <w:rFonts w:ascii="Arial" w:hAnsi="Arial" w:cs="Arial"/>
                <w:sz w:val="20"/>
                <w:szCs w:val="20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66A3450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Armações do térreo – Bloco G2 (pedagógico 3)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365C70B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291ACA4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694X420</w:t>
            </w:r>
          </w:p>
        </w:tc>
      </w:tr>
      <w:tr w:rsidR="007D3D26" w:rsidRPr="00793114" w14:paraId="486138E6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7DE1AF6" w14:textId="77777777" w:rsidR="007D3D26" w:rsidRPr="00E9759D" w:rsidRDefault="007D3D26" w:rsidP="00DD5AE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658">
              <w:rPr>
                <w:rFonts w:ascii="Arial" w:hAnsi="Arial" w:cs="Arial"/>
                <w:sz w:val="20"/>
                <w:szCs w:val="20"/>
              </w:rPr>
              <w:t>9T-SCA-</w:t>
            </w:r>
            <w:r>
              <w:rPr>
                <w:rFonts w:ascii="Arial" w:hAnsi="Arial" w:cs="Arial"/>
                <w:sz w:val="20"/>
                <w:szCs w:val="20"/>
              </w:rPr>
              <w:t>DET</w:t>
            </w:r>
            <w:r w:rsidRPr="00E32658">
              <w:rPr>
                <w:rFonts w:ascii="Arial" w:hAnsi="Arial" w:cs="Arial"/>
                <w:sz w:val="20"/>
                <w:szCs w:val="20"/>
              </w:rPr>
              <w:t>-PDGG-</w:t>
            </w:r>
            <w:r>
              <w:rPr>
                <w:rFonts w:ascii="Arial" w:hAnsi="Arial" w:cs="Arial"/>
                <w:sz w:val="20"/>
                <w:szCs w:val="20"/>
              </w:rPr>
              <w:t>92</w:t>
            </w:r>
            <w:r w:rsidRPr="00E32658">
              <w:rPr>
                <w:rFonts w:ascii="Arial" w:hAnsi="Arial" w:cs="Arial"/>
                <w:sz w:val="20"/>
                <w:szCs w:val="20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EBD2011" w14:textId="77777777" w:rsidR="007D3D26" w:rsidRPr="00E9759D" w:rsidRDefault="007D3D26" w:rsidP="00DD5AE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Armações da cobertura – Bloco G2 (pedagógico 3)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883F7B5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9C291D3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7D3D26" w:rsidRPr="00793114" w14:paraId="6FEDE36B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4D0A2F3" w14:textId="77777777" w:rsidR="007D3D26" w:rsidRPr="00A75597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A350BB">
              <w:rPr>
                <w:rFonts w:ascii="Arial" w:hAnsi="Arial" w:cs="Arial"/>
                <w:bCs/>
                <w:sz w:val="20"/>
                <w:szCs w:val="20"/>
              </w:rPr>
              <w:t>9T-SCO-PLD-PDGI-93_R00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308247C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Planta de locação; Legenda dos blocos – Bloco I (pedagógico 4)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A6C8B94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1338123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7D3D26" w:rsidRPr="00793114" w14:paraId="40D5521B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43A798F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9F2ACF">
              <w:rPr>
                <w:rFonts w:ascii="Arial" w:hAnsi="Arial" w:cs="Arial"/>
                <w:bCs/>
                <w:sz w:val="20"/>
                <w:szCs w:val="20"/>
              </w:rPr>
              <w:t>9T-SCC-PLD-PDGI-94_R00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25615D4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Planta de cargas – Bloco I (pedagógico 4)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B90264E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1:50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41A5255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7D3D26" w:rsidRPr="00793114" w14:paraId="6518A897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2BBBDBC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9F2ACF">
              <w:rPr>
                <w:rFonts w:ascii="Arial" w:hAnsi="Arial" w:cs="Arial"/>
                <w:bCs/>
                <w:sz w:val="20"/>
                <w:szCs w:val="20"/>
              </w:rPr>
              <w:lastRenderedPageBreak/>
              <w:t>9T-SCF-PLD-PDGI-95_R00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76AACAB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Planta de forma fundação e térreo – Bloco I (pedagógico 4)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26EC7A8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1:50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EEE3FF7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7D3D26" w:rsidRPr="00793114" w14:paraId="06603C01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E089C17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9F2ACF">
              <w:rPr>
                <w:rFonts w:ascii="Arial" w:hAnsi="Arial" w:cs="Arial"/>
                <w:bCs/>
                <w:sz w:val="20"/>
                <w:szCs w:val="20"/>
              </w:rPr>
              <w:t>9T-SCO-PLD-PDGI-96_R00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B592C7F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Planta de forma cobertura; Corte A-A e B-B; Detalhe estaca 40 cm – Bloco I (pedagógico 4)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70CCDA5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139EDAF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7D3D26" w:rsidRPr="00793114" w14:paraId="522547AD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4EA9548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A43E2F">
              <w:rPr>
                <w:rFonts w:ascii="Arial" w:hAnsi="Arial" w:cs="Arial"/>
                <w:bCs/>
                <w:sz w:val="20"/>
                <w:szCs w:val="20"/>
              </w:rPr>
              <w:t>9T-SFN-DET-PDGI-97_R00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66DB75C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Armações de fundações – Bloco I (pedagógico 4)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A2013D8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BA633FE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7D3D26" w:rsidRPr="00793114" w14:paraId="42E67197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B3B9EB9" w14:textId="77777777" w:rsidR="007D3D26" w:rsidRPr="00E9759D" w:rsidRDefault="007D3D26" w:rsidP="00DD5AE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E2F">
              <w:rPr>
                <w:rFonts w:ascii="Arial" w:hAnsi="Arial" w:cs="Arial"/>
                <w:sz w:val="20"/>
                <w:szCs w:val="20"/>
              </w:rPr>
              <w:t>9T-SFN-DET-PDGI-98_R00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945081B" w14:textId="77777777" w:rsidR="007D3D26" w:rsidRPr="00E9759D" w:rsidRDefault="007D3D26" w:rsidP="00DD5AE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Armações de fundações – Bloco I (pedagógico 4)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854D90A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A171751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7D3D26" w:rsidRPr="00793114" w14:paraId="4EA9F256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DA08EAA" w14:textId="77777777" w:rsidR="007D3D26" w:rsidRPr="00A75597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A43E2F">
              <w:rPr>
                <w:rFonts w:ascii="Arial" w:hAnsi="Arial" w:cs="Arial"/>
                <w:sz w:val="20"/>
                <w:szCs w:val="20"/>
              </w:rPr>
              <w:t>9T-SFN-DET-PDGI-9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A43E2F">
              <w:rPr>
                <w:rFonts w:ascii="Arial" w:hAnsi="Arial" w:cs="Arial"/>
                <w:sz w:val="20"/>
                <w:szCs w:val="20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38DDD4F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Armações de fundações – Bloco I (pedagógico 4)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46FF976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6C214EF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7D3D26" w:rsidRPr="00793114" w14:paraId="39118ECE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8C29B17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A43E2F">
              <w:rPr>
                <w:rFonts w:ascii="Arial" w:hAnsi="Arial" w:cs="Arial"/>
                <w:sz w:val="20"/>
                <w:szCs w:val="20"/>
              </w:rPr>
              <w:t>9T-S</w:t>
            </w:r>
            <w:r>
              <w:rPr>
                <w:rFonts w:ascii="Arial" w:hAnsi="Arial" w:cs="Arial"/>
                <w:sz w:val="20"/>
                <w:szCs w:val="20"/>
              </w:rPr>
              <w:t>CA</w:t>
            </w:r>
            <w:r w:rsidRPr="00A43E2F">
              <w:rPr>
                <w:rFonts w:ascii="Arial" w:hAnsi="Arial" w:cs="Arial"/>
                <w:sz w:val="20"/>
                <w:szCs w:val="20"/>
              </w:rPr>
              <w:t>-DET-PDGI-</w:t>
            </w: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Pr="00A43E2F">
              <w:rPr>
                <w:rFonts w:ascii="Arial" w:hAnsi="Arial" w:cs="Arial"/>
                <w:sz w:val="20"/>
                <w:szCs w:val="20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CC4B6FF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Armações do térreo – Bloco I (pedagógico 4)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1AD0EDA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71FC692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7D3D26" w:rsidRPr="00793114" w14:paraId="17EBFFC2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1A03E6A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A43E2F">
              <w:rPr>
                <w:rFonts w:ascii="Arial" w:hAnsi="Arial" w:cs="Arial"/>
                <w:sz w:val="20"/>
                <w:szCs w:val="20"/>
              </w:rPr>
              <w:t>9T-S</w:t>
            </w:r>
            <w:r>
              <w:rPr>
                <w:rFonts w:ascii="Arial" w:hAnsi="Arial" w:cs="Arial"/>
                <w:sz w:val="20"/>
                <w:szCs w:val="20"/>
              </w:rPr>
              <w:t>CA</w:t>
            </w:r>
            <w:r w:rsidRPr="00A43E2F">
              <w:rPr>
                <w:rFonts w:ascii="Arial" w:hAnsi="Arial" w:cs="Arial"/>
                <w:sz w:val="20"/>
                <w:szCs w:val="20"/>
              </w:rPr>
              <w:t>-DET-PDGI-</w:t>
            </w:r>
            <w:r>
              <w:rPr>
                <w:rFonts w:ascii="Arial" w:hAnsi="Arial" w:cs="Arial"/>
                <w:sz w:val="20"/>
                <w:szCs w:val="20"/>
              </w:rPr>
              <w:t>101</w:t>
            </w:r>
            <w:r w:rsidRPr="00A43E2F">
              <w:rPr>
                <w:rFonts w:ascii="Arial" w:hAnsi="Arial" w:cs="Arial"/>
                <w:sz w:val="20"/>
                <w:szCs w:val="20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B875096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Armações do térreo – Bloco I (pedagógico 4)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12B4983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4AFD0D9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7D3D26" w:rsidRPr="00793114" w14:paraId="296F16F9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3BF7C48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A43E2F">
              <w:rPr>
                <w:rFonts w:ascii="Arial" w:hAnsi="Arial" w:cs="Arial"/>
                <w:sz w:val="20"/>
                <w:szCs w:val="20"/>
              </w:rPr>
              <w:t>9T-S</w:t>
            </w:r>
            <w:r>
              <w:rPr>
                <w:rFonts w:ascii="Arial" w:hAnsi="Arial" w:cs="Arial"/>
                <w:sz w:val="20"/>
                <w:szCs w:val="20"/>
              </w:rPr>
              <w:t>CA</w:t>
            </w:r>
            <w:r w:rsidRPr="00A43E2F">
              <w:rPr>
                <w:rFonts w:ascii="Arial" w:hAnsi="Arial" w:cs="Arial"/>
                <w:sz w:val="20"/>
                <w:szCs w:val="20"/>
              </w:rPr>
              <w:t>-DET-PDGI-</w:t>
            </w:r>
            <w:r>
              <w:rPr>
                <w:rFonts w:ascii="Arial" w:hAnsi="Arial" w:cs="Arial"/>
                <w:sz w:val="20"/>
                <w:szCs w:val="20"/>
              </w:rPr>
              <w:t>102</w:t>
            </w:r>
            <w:r w:rsidRPr="00A43E2F">
              <w:rPr>
                <w:rFonts w:ascii="Arial" w:hAnsi="Arial" w:cs="Arial"/>
                <w:sz w:val="20"/>
                <w:szCs w:val="20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40FC8F2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Armações do térreo – Bloco I (pedagógico 4)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C9CD03F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6EDBCC1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7D3D26" w:rsidRPr="00793114" w14:paraId="64FA46A0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5D126A6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A43E2F">
              <w:rPr>
                <w:rFonts w:ascii="Arial" w:hAnsi="Arial" w:cs="Arial"/>
                <w:sz w:val="20"/>
                <w:szCs w:val="20"/>
              </w:rPr>
              <w:t>9T-S</w:t>
            </w:r>
            <w:r>
              <w:rPr>
                <w:rFonts w:ascii="Arial" w:hAnsi="Arial" w:cs="Arial"/>
                <w:sz w:val="20"/>
                <w:szCs w:val="20"/>
              </w:rPr>
              <w:t>CA</w:t>
            </w:r>
            <w:r w:rsidRPr="00A43E2F">
              <w:rPr>
                <w:rFonts w:ascii="Arial" w:hAnsi="Arial" w:cs="Arial"/>
                <w:sz w:val="20"/>
                <w:szCs w:val="20"/>
              </w:rPr>
              <w:t>-DET-PDGI-</w:t>
            </w:r>
            <w:r>
              <w:rPr>
                <w:rFonts w:ascii="Arial" w:hAnsi="Arial" w:cs="Arial"/>
                <w:sz w:val="20"/>
                <w:szCs w:val="20"/>
              </w:rPr>
              <w:t>103</w:t>
            </w:r>
            <w:r w:rsidRPr="00A43E2F">
              <w:rPr>
                <w:rFonts w:ascii="Arial" w:hAnsi="Arial" w:cs="Arial"/>
                <w:sz w:val="20"/>
                <w:szCs w:val="20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3C48020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Armações do térreo – Bloco I (pedagógico 4)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47432F4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8D3809F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7D3D26" w:rsidRPr="00793114" w14:paraId="272D66B2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074537F" w14:textId="77777777" w:rsidR="007D3D26" w:rsidRPr="00E9759D" w:rsidRDefault="007D3D26" w:rsidP="00DD5AE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20C3">
              <w:rPr>
                <w:rFonts w:ascii="Arial" w:hAnsi="Arial" w:cs="Arial"/>
                <w:sz w:val="20"/>
                <w:szCs w:val="20"/>
              </w:rPr>
              <w:t>9T-SCO-PLD-GER0-104_R00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9B41424" w14:textId="77777777" w:rsidR="007D3D26" w:rsidRPr="00E9759D" w:rsidRDefault="007D3D26" w:rsidP="00DD5AE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Planta de locação parte A; Legenda dos blocos – Muro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C757D39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251CCDF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1500x841</w:t>
            </w:r>
          </w:p>
        </w:tc>
      </w:tr>
      <w:tr w:rsidR="007D3D26" w:rsidRPr="00793114" w14:paraId="32D31987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3C992C8" w14:textId="77777777" w:rsidR="007D3D26" w:rsidRPr="00A75597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E420C3">
              <w:rPr>
                <w:rFonts w:ascii="Arial" w:hAnsi="Arial" w:cs="Arial"/>
                <w:sz w:val="20"/>
                <w:szCs w:val="20"/>
              </w:rPr>
              <w:t>9T-SCO-PLD-GER0-10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E420C3">
              <w:rPr>
                <w:rFonts w:ascii="Arial" w:hAnsi="Arial" w:cs="Arial"/>
                <w:sz w:val="20"/>
                <w:szCs w:val="20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710CD83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Planta de locação parte B; Legenda dos blocos – Muro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AA8DFAD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B99B574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1500x841</w:t>
            </w:r>
          </w:p>
        </w:tc>
      </w:tr>
      <w:tr w:rsidR="007D3D26" w:rsidRPr="00793114" w14:paraId="4A4410BB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7872995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E420C3">
              <w:rPr>
                <w:rFonts w:ascii="Arial" w:hAnsi="Arial" w:cs="Arial"/>
                <w:sz w:val="20"/>
                <w:szCs w:val="20"/>
              </w:rPr>
              <w:t>9T-SCO-PLD-GER0-10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E420C3">
              <w:rPr>
                <w:rFonts w:ascii="Arial" w:hAnsi="Arial" w:cs="Arial"/>
                <w:sz w:val="20"/>
                <w:szCs w:val="20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753154A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Planta de locação tabelas – Muro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964A1C1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49E5C35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7D3D26" w:rsidRPr="00793114" w14:paraId="74C2C61F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042A79B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E420C3">
              <w:rPr>
                <w:rFonts w:ascii="Arial" w:hAnsi="Arial" w:cs="Arial"/>
                <w:sz w:val="20"/>
                <w:szCs w:val="20"/>
              </w:rPr>
              <w:t>9T-SC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E420C3">
              <w:rPr>
                <w:rFonts w:ascii="Arial" w:hAnsi="Arial" w:cs="Arial"/>
                <w:sz w:val="20"/>
                <w:szCs w:val="20"/>
              </w:rPr>
              <w:t>-PLD-GER0-10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E420C3">
              <w:rPr>
                <w:rFonts w:ascii="Arial" w:hAnsi="Arial" w:cs="Arial"/>
                <w:sz w:val="20"/>
                <w:szCs w:val="20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824BEB4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Planta de cargas parte A; Detalhe estaca 40 cm – Muro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4B4A742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181345E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1500x841</w:t>
            </w:r>
          </w:p>
        </w:tc>
      </w:tr>
      <w:tr w:rsidR="007D3D26" w:rsidRPr="00793114" w14:paraId="7C0A62A0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F379A81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E420C3">
              <w:rPr>
                <w:rFonts w:ascii="Arial" w:hAnsi="Arial" w:cs="Arial"/>
                <w:sz w:val="20"/>
                <w:szCs w:val="20"/>
              </w:rPr>
              <w:t>9T-SC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E420C3">
              <w:rPr>
                <w:rFonts w:ascii="Arial" w:hAnsi="Arial" w:cs="Arial"/>
                <w:sz w:val="20"/>
                <w:szCs w:val="20"/>
              </w:rPr>
              <w:t>-PLD-GER0-10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E420C3">
              <w:rPr>
                <w:rFonts w:ascii="Arial" w:hAnsi="Arial" w:cs="Arial"/>
                <w:sz w:val="20"/>
                <w:szCs w:val="20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32F41D2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Planta de cargas parte B – Muro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6FCF1FB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1:50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0DBD1BF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1500x841</w:t>
            </w:r>
          </w:p>
        </w:tc>
      </w:tr>
      <w:tr w:rsidR="007D3D26" w:rsidRPr="00793114" w14:paraId="7EE74598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57696F3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E420C3">
              <w:rPr>
                <w:rFonts w:ascii="Arial" w:hAnsi="Arial" w:cs="Arial"/>
                <w:sz w:val="20"/>
                <w:szCs w:val="20"/>
              </w:rPr>
              <w:t>9T-SC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E420C3">
              <w:rPr>
                <w:rFonts w:ascii="Arial" w:hAnsi="Arial" w:cs="Arial"/>
                <w:sz w:val="20"/>
                <w:szCs w:val="20"/>
              </w:rPr>
              <w:t>-PLD-GER0-10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E420C3">
              <w:rPr>
                <w:rFonts w:ascii="Arial" w:hAnsi="Arial" w:cs="Arial"/>
                <w:sz w:val="20"/>
                <w:szCs w:val="20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189C7D0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Planta de cargas tabelas – Muro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DC340BE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6978C1F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7D3D26" w:rsidRPr="00793114" w14:paraId="1EC5B222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965CB3D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E92F81">
              <w:rPr>
                <w:rFonts w:ascii="Arial" w:hAnsi="Arial" w:cs="Arial"/>
                <w:bCs/>
                <w:sz w:val="20"/>
                <w:szCs w:val="20"/>
              </w:rPr>
              <w:t>9T-SFN-PLD-GER0-110_R00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1328FBF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Planta de forma fundação - parte A – Muro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BC148C9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1:50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1121BEA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1500x841</w:t>
            </w:r>
          </w:p>
        </w:tc>
      </w:tr>
      <w:tr w:rsidR="007D3D26" w:rsidRPr="00793114" w14:paraId="583D7F13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14F78D4" w14:textId="77777777" w:rsidR="007D3D26" w:rsidRPr="00E9759D" w:rsidRDefault="007D3D26" w:rsidP="00DD5AE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F81">
              <w:rPr>
                <w:rFonts w:ascii="Arial" w:hAnsi="Arial" w:cs="Arial"/>
                <w:bCs/>
                <w:sz w:val="20"/>
                <w:szCs w:val="20"/>
              </w:rPr>
              <w:t>9T-SFN-PLD-GER0-11</w:t>
            </w: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E92F81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0DB1285" w14:textId="77777777" w:rsidR="007D3D26" w:rsidRPr="00E9759D" w:rsidRDefault="007D3D26" w:rsidP="00DD5AE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Planta de forma fundação - parte B – Muro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F621FF3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1:50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270B0DB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1500x841</w:t>
            </w:r>
          </w:p>
        </w:tc>
      </w:tr>
      <w:tr w:rsidR="007D3D26" w:rsidRPr="00793114" w14:paraId="6AD8EFCC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A40DA9D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E92F81">
              <w:rPr>
                <w:rFonts w:ascii="Arial" w:hAnsi="Arial" w:cs="Arial"/>
                <w:bCs/>
                <w:sz w:val="20"/>
                <w:szCs w:val="20"/>
              </w:rPr>
              <w:t>9T-S</w:t>
            </w:r>
            <w:r>
              <w:rPr>
                <w:rFonts w:ascii="Arial" w:hAnsi="Arial" w:cs="Arial"/>
                <w:bCs/>
                <w:sz w:val="20"/>
                <w:szCs w:val="20"/>
              </w:rPr>
              <w:t>CF</w:t>
            </w:r>
            <w:r w:rsidRPr="00E92F81">
              <w:rPr>
                <w:rFonts w:ascii="Arial" w:hAnsi="Arial" w:cs="Arial"/>
                <w:bCs/>
                <w:sz w:val="20"/>
                <w:szCs w:val="20"/>
              </w:rPr>
              <w:t>-PLD-GER0-11</w:t>
            </w: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Pr="00E92F81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50F834A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Planta de forma térreo - parte A – Muro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F2C87F3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1:50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A68357D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1500x841</w:t>
            </w:r>
          </w:p>
        </w:tc>
      </w:tr>
      <w:tr w:rsidR="007D3D26" w:rsidRPr="00793114" w14:paraId="5874BD8D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F745AD3" w14:textId="77777777" w:rsidR="007D3D26" w:rsidRPr="00E9759D" w:rsidRDefault="007D3D26" w:rsidP="00DD5AE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F81">
              <w:rPr>
                <w:rFonts w:ascii="Arial" w:hAnsi="Arial" w:cs="Arial"/>
                <w:bCs/>
                <w:sz w:val="20"/>
                <w:szCs w:val="20"/>
              </w:rPr>
              <w:t>9T-S</w:t>
            </w:r>
            <w:r>
              <w:rPr>
                <w:rFonts w:ascii="Arial" w:hAnsi="Arial" w:cs="Arial"/>
                <w:bCs/>
                <w:sz w:val="20"/>
                <w:szCs w:val="20"/>
              </w:rPr>
              <w:t>CF</w:t>
            </w:r>
            <w:r w:rsidRPr="00E92F81">
              <w:rPr>
                <w:rFonts w:ascii="Arial" w:hAnsi="Arial" w:cs="Arial"/>
                <w:bCs/>
                <w:sz w:val="20"/>
                <w:szCs w:val="20"/>
              </w:rPr>
              <w:t>-PLD-GER0-11</w:t>
            </w: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Pr="00E92F81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DCD11EA" w14:textId="77777777" w:rsidR="007D3D26" w:rsidRPr="00E9759D" w:rsidRDefault="007D3D26" w:rsidP="00DD5AE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Planta de forma térreo - parte B – Muro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F351FDD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1:50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41443AB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1500x841</w:t>
            </w:r>
          </w:p>
        </w:tc>
      </w:tr>
      <w:tr w:rsidR="007D3D26" w:rsidRPr="00793114" w14:paraId="48B45FFA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198C08A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723AB9">
              <w:rPr>
                <w:rFonts w:ascii="Arial" w:hAnsi="Arial" w:cs="Arial"/>
                <w:bCs/>
                <w:sz w:val="20"/>
                <w:szCs w:val="20"/>
              </w:rPr>
              <w:t>9T-SCO-CRT-GER0-114_R00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C1F1A58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Cortes A-A, B-B, C-C, D-D, E-E – Muro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0425BE3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CCBFCF7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7D3D26" w:rsidRPr="00793114" w14:paraId="4A037525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AD2E844" w14:textId="77777777" w:rsidR="007D3D26" w:rsidRPr="00E9759D" w:rsidRDefault="007D3D26" w:rsidP="00DD5AE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3AB9">
              <w:rPr>
                <w:rFonts w:ascii="Arial" w:hAnsi="Arial" w:cs="Arial"/>
                <w:bCs/>
                <w:sz w:val="20"/>
                <w:szCs w:val="20"/>
              </w:rPr>
              <w:t>9T-SCO-CRT-GER0-11</w:t>
            </w: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723AB9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8254881" w14:textId="77777777" w:rsidR="007D3D26" w:rsidRPr="00E9759D" w:rsidRDefault="007D3D26" w:rsidP="00DD5AE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Cortes F-F, G-G, C-C, H-H – Muro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95B417F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CEC8DA9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7D3D26" w:rsidRPr="00793114" w14:paraId="728FD40A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1B1E3E3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419BD">
              <w:rPr>
                <w:rFonts w:ascii="Arial" w:hAnsi="Arial" w:cs="Arial"/>
                <w:bCs/>
                <w:sz w:val="20"/>
                <w:szCs w:val="20"/>
              </w:rPr>
              <w:t>9T-SFN-DET-GER0-116_R00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0802DF8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Armações de fundações - Muro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07046E7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Indicada 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E5D0B86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7D3D26" w:rsidRPr="00793114" w14:paraId="3336495A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2C684F6" w14:textId="77777777" w:rsidR="007D3D26" w:rsidRPr="00E9759D" w:rsidRDefault="007D3D26" w:rsidP="00DD5AE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19BD">
              <w:rPr>
                <w:rFonts w:ascii="Arial" w:hAnsi="Arial" w:cs="Arial"/>
                <w:sz w:val="20"/>
                <w:szCs w:val="20"/>
              </w:rPr>
              <w:t>9T-SFN-DET-GER0-117_R00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4E7989F" w14:textId="77777777" w:rsidR="007D3D26" w:rsidRPr="00E9759D" w:rsidRDefault="007D3D26" w:rsidP="00DD5AE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Armações de fundações - Muro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3D70200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Indicada 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A74859B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7D3D26" w:rsidRPr="00793114" w14:paraId="32A08AE5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4A8C475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419BD">
              <w:rPr>
                <w:rFonts w:ascii="Arial" w:hAnsi="Arial" w:cs="Arial"/>
                <w:bCs/>
                <w:sz w:val="20"/>
                <w:szCs w:val="20"/>
              </w:rPr>
              <w:t>9T-SFN-DET-GER0-118_R00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9859047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Armações de fundações - Muro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3FCAA1E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Indicada 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F170ED2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7D3D26" w:rsidRPr="00793114" w14:paraId="6FBCB383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3FD4FBA" w14:textId="77777777" w:rsidR="007D3D26" w:rsidRPr="00E9759D" w:rsidRDefault="007D3D26" w:rsidP="00DD5AE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19BD">
              <w:rPr>
                <w:rFonts w:ascii="Arial" w:hAnsi="Arial" w:cs="Arial"/>
                <w:sz w:val="20"/>
                <w:szCs w:val="20"/>
              </w:rPr>
              <w:t>9T-SFN-DET-GER0-119_R00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7E878EC" w14:textId="77777777" w:rsidR="007D3D26" w:rsidRPr="00E9759D" w:rsidRDefault="007D3D26" w:rsidP="00DD5AE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Armações de fundações - Muro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C73D437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Indicada 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2A1440F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700X500</w:t>
            </w:r>
          </w:p>
        </w:tc>
      </w:tr>
      <w:tr w:rsidR="007D3D26" w:rsidRPr="00793114" w14:paraId="0563131B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53F8E0B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419BD">
              <w:rPr>
                <w:rFonts w:ascii="Arial" w:hAnsi="Arial" w:cs="Arial"/>
                <w:bCs/>
                <w:sz w:val="20"/>
                <w:szCs w:val="20"/>
              </w:rPr>
              <w:lastRenderedPageBreak/>
              <w:t>9T-SCA-DET-GER0-120_R00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23913BC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Armações do térreo - Muro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2B70809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Indicada 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2BC1AF6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7D3D26" w:rsidRPr="00793114" w14:paraId="305B2A30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4E0AE14" w14:textId="77777777" w:rsidR="007D3D26" w:rsidRPr="00E9759D" w:rsidRDefault="007D3D26" w:rsidP="00DD5AE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19BD">
              <w:rPr>
                <w:rFonts w:ascii="Arial" w:hAnsi="Arial" w:cs="Arial"/>
                <w:bCs/>
                <w:sz w:val="20"/>
                <w:szCs w:val="20"/>
              </w:rPr>
              <w:t>9T-SCA-DET-GER0-12</w:t>
            </w: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6419BD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A8319BB" w14:textId="77777777" w:rsidR="007D3D26" w:rsidRPr="00E9759D" w:rsidRDefault="007D3D26" w:rsidP="00DD5AE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Armações do térreo - Muro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27F221B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Indicada 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24C335C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7D3D26" w:rsidRPr="00793114" w14:paraId="08EF0647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46E3E24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419BD">
              <w:rPr>
                <w:rFonts w:ascii="Arial" w:hAnsi="Arial" w:cs="Arial"/>
                <w:bCs/>
                <w:sz w:val="20"/>
                <w:szCs w:val="20"/>
              </w:rPr>
              <w:t>9T-SCA-DET-GER0-12</w:t>
            </w: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Pr="006419BD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452C898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Armações do térreo - Muro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6E616B4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Indicada 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401ED06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7D3D26" w:rsidRPr="00793114" w14:paraId="28273D7F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4D09873" w14:textId="77777777" w:rsidR="007D3D26" w:rsidRPr="00E9759D" w:rsidRDefault="007D3D26" w:rsidP="00DD5AE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386B">
              <w:rPr>
                <w:rFonts w:ascii="Arial" w:hAnsi="Arial" w:cs="Arial"/>
                <w:sz w:val="20"/>
                <w:szCs w:val="20"/>
              </w:rPr>
              <w:t>9T-SCO-PLD-GER0-123_R00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17558A1" w14:textId="77777777" w:rsidR="007D3D26" w:rsidRPr="00E9759D" w:rsidRDefault="007D3D26" w:rsidP="00DD5AE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Planta de locação e cargas; Legenda blocos; Forma fundação e térreo; Detalhe estaca 40 cm; Corte A-A, B-B – Pátio do refeitório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DD6050F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68CF1DB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7D3D26" w:rsidRPr="00793114" w14:paraId="4D93D912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46EE9F0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BB33C3">
              <w:rPr>
                <w:rFonts w:ascii="Arial" w:hAnsi="Arial" w:cs="Arial"/>
                <w:bCs/>
                <w:sz w:val="20"/>
                <w:szCs w:val="20"/>
              </w:rPr>
              <w:t>9T-SCA-PLD-GER0-124_R00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E114387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Armações de fundações e térreo – Pátio refeitório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7585361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2839910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7D3D26" w:rsidRPr="00793114" w14:paraId="5F75E317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BFB74B6" w14:textId="77777777" w:rsidR="007D3D26" w:rsidRPr="00E9759D" w:rsidRDefault="007D3D26" w:rsidP="00DD5AE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33C3">
              <w:rPr>
                <w:rFonts w:ascii="Arial" w:hAnsi="Arial" w:cs="Arial"/>
                <w:bCs/>
                <w:sz w:val="20"/>
                <w:szCs w:val="20"/>
              </w:rPr>
              <w:t>9T-SC</w:t>
            </w:r>
            <w:r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Pr="00BB33C3">
              <w:rPr>
                <w:rFonts w:ascii="Arial" w:hAnsi="Arial" w:cs="Arial"/>
                <w:bCs/>
                <w:sz w:val="20"/>
                <w:szCs w:val="20"/>
              </w:rPr>
              <w:t>-PLD-GER0-12</w:t>
            </w: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BB33C3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8B9368B" w14:textId="77777777" w:rsidR="007D3D26" w:rsidRPr="00E9759D" w:rsidRDefault="007D3D26" w:rsidP="00DD5AE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Planta de locação e forma; Planta de armações blocos, lajes e pilares – Reservatório 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46E56D3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805BED0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7D3D26" w:rsidRPr="00793114" w14:paraId="2E1D8BB2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895C5AB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BB33C3">
              <w:rPr>
                <w:rFonts w:ascii="Arial" w:hAnsi="Arial" w:cs="Arial"/>
                <w:bCs/>
                <w:sz w:val="20"/>
                <w:szCs w:val="20"/>
              </w:rPr>
              <w:t>9T-SC</w:t>
            </w:r>
            <w:r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Pr="00BB33C3">
              <w:rPr>
                <w:rFonts w:ascii="Arial" w:hAnsi="Arial" w:cs="Arial"/>
                <w:bCs/>
                <w:sz w:val="20"/>
                <w:szCs w:val="20"/>
              </w:rPr>
              <w:t>-PLD-GER0-12</w:t>
            </w:r>
            <w:r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Pr="00BB33C3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4CD0292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Detalhe padrão de estaca; Planta de armações de vigas – Reservatório 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7E85F86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8A57244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</w:tbl>
    <w:p w14:paraId="6BF8AEF1" w14:textId="77777777" w:rsidR="00266624" w:rsidRPr="006D7C94" w:rsidRDefault="00266624" w:rsidP="005C09EA">
      <w:pPr>
        <w:spacing w:before="80" w:line="276" w:lineRule="auto"/>
        <w:jc w:val="both"/>
        <w:textAlignment w:val="baseline"/>
        <w:rPr>
          <w:rFonts w:ascii="Arial" w:eastAsia="MS Mincho" w:hAnsi="Arial" w:cs="Arial"/>
          <w:b/>
          <w:color w:val="1F497D"/>
          <w:sz w:val="20"/>
          <w:szCs w:val="20"/>
          <w:lang w:eastAsia="ja-JP"/>
        </w:rPr>
      </w:pPr>
    </w:p>
    <w:p w14:paraId="3E5C43F2" w14:textId="5960182D" w:rsidR="00266624" w:rsidRPr="009E37E3" w:rsidRDefault="00266624" w:rsidP="007A5E8E">
      <w:pPr>
        <w:pStyle w:val="Ttulo3"/>
        <w:numPr>
          <w:ilvl w:val="1"/>
          <w:numId w:val="23"/>
        </w:numPr>
        <w:spacing w:after="0" w:line="276" w:lineRule="auto"/>
        <w:rPr>
          <w:rFonts w:cs="Arial"/>
          <w:bCs/>
          <w:color w:val="365F91"/>
          <w:sz w:val="22"/>
          <w:szCs w:val="22"/>
        </w:rPr>
      </w:pPr>
      <w:bookmarkStart w:id="9" w:name="_Toc238733872"/>
      <w:bookmarkStart w:id="10" w:name="_Toc238737423"/>
      <w:r w:rsidRPr="009E37E3">
        <w:rPr>
          <w:rFonts w:eastAsia="MS Mincho" w:cs="Arial"/>
          <w:color w:val="1F497D"/>
          <w:sz w:val="22"/>
          <w:szCs w:val="22"/>
          <w:lang w:eastAsia="ja-JP"/>
        </w:rPr>
        <w:t xml:space="preserve">Projeto de Estrutura </w:t>
      </w:r>
      <w:r>
        <w:rPr>
          <w:rFonts w:eastAsia="MS Mincho" w:cs="Arial"/>
          <w:color w:val="1F497D"/>
          <w:sz w:val="22"/>
          <w:szCs w:val="22"/>
          <w:lang w:eastAsia="ja-JP"/>
        </w:rPr>
        <w:t>Metálica</w:t>
      </w:r>
      <w:r w:rsidRPr="009E37E3">
        <w:rPr>
          <w:rFonts w:eastAsia="MS Mincho" w:cs="Arial"/>
          <w:color w:val="1F497D"/>
          <w:sz w:val="22"/>
          <w:szCs w:val="22"/>
          <w:lang w:eastAsia="ja-JP"/>
        </w:rPr>
        <w:t xml:space="preserve"> </w:t>
      </w:r>
      <w:r w:rsidRPr="001F230D">
        <w:rPr>
          <w:rFonts w:cs="Arial"/>
          <w:bCs/>
          <w:color w:val="365F91"/>
          <w:sz w:val="22"/>
          <w:szCs w:val="22"/>
        </w:rPr>
        <w:t xml:space="preserve">– </w:t>
      </w:r>
      <w:r w:rsidRPr="009E37E3">
        <w:rPr>
          <w:rFonts w:eastAsia="MS Mincho" w:cs="Arial"/>
          <w:color w:val="1F497D"/>
          <w:sz w:val="22"/>
          <w:szCs w:val="22"/>
          <w:lang w:eastAsia="ja-JP"/>
        </w:rPr>
        <w:t>1</w:t>
      </w:r>
      <w:r>
        <w:rPr>
          <w:rFonts w:eastAsia="MS Mincho" w:cs="Arial"/>
          <w:color w:val="1F497D"/>
          <w:sz w:val="22"/>
          <w:szCs w:val="22"/>
          <w:lang w:eastAsia="ja-JP"/>
        </w:rPr>
        <w:t>3</w:t>
      </w:r>
      <w:r w:rsidRPr="009E37E3">
        <w:rPr>
          <w:rFonts w:eastAsia="MS Mincho" w:cs="Arial"/>
          <w:color w:val="1F497D"/>
          <w:sz w:val="22"/>
          <w:szCs w:val="22"/>
          <w:lang w:eastAsia="ja-JP"/>
        </w:rPr>
        <w:t xml:space="preserve"> pranchas</w:t>
      </w:r>
      <w:bookmarkEnd w:id="9"/>
      <w:bookmarkEnd w:id="10"/>
      <w:r>
        <w:rPr>
          <w:rFonts w:eastAsia="MS Mincho" w:cs="Arial"/>
          <w:color w:val="1F497D"/>
          <w:sz w:val="22"/>
          <w:szCs w:val="22"/>
          <w:lang w:eastAsia="ja-JP"/>
        </w:rPr>
        <w:t xml:space="preserve"> </w:t>
      </w:r>
    </w:p>
    <w:tbl>
      <w:tblPr>
        <w:tblW w:w="5528" w:type="pct"/>
        <w:tblInd w:w="-601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0A0" w:firstRow="1" w:lastRow="0" w:firstColumn="1" w:lastColumn="0" w:noHBand="0" w:noVBand="0"/>
      </w:tblPr>
      <w:tblGrid>
        <w:gridCol w:w="3482"/>
        <w:gridCol w:w="3846"/>
        <w:gridCol w:w="1038"/>
        <w:gridCol w:w="1613"/>
      </w:tblGrid>
      <w:tr w:rsidR="007D3D26" w14:paraId="70F87B12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365F91"/>
            <w:vAlign w:val="center"/>
            <w:hideMark/>
          </w:tcPr>
          <w:p w14:paraId="53946BBD" w14:textId="77777777" w:rsidR="007D3D26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 do arquivo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365F91"/>
            <w:vAlign w:val="center"/>
            <w:hideMark/>
          </w:tcPr>
          <w:p w14:paraId="7FF613AA" w14:textId="77777777" w:rsidR="007D3D26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365F91"/>
            <w:vAlign w:val="center"/>
            <w:hideMark/>
          </w:tcPr>
          <w:p w14:paraId="1E5D5114" w14:textId="77777777" w:rsidR="007D3D26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Escala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365F91"/>
            <w:vAlign w:val="center"/>
          </w:tcPr>
          <w:p w14:paraId="7CFC2A87" w14:textId="77777777" w:rsidR="007D3D26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Prancha</w:t>
            </w:r>
          </w:p>
        </w:tc>
      </w:tr>
      <w:tr w:rsidR="007D3D26" w14:paraId="41421118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C732754" w14:textId="4A64749E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530523">
              <w:rPr>
                <w:rFonts w:ascii="Arial" w:hAnsi="Arial" w:cs="Arial"/>
                <w:bCs/>
                <w:sz w:val="20"/>
                <w:szCs w:val="20"/>
              </w:rPr>
              <w:t>9T-SMT-PCD-QDGA-</w:t>
            </w: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  <w:r w:rsidRPr="00530523">
              <w:rPr>
                <w:rFonts w:ascii="Arial" w:hAnsi="Arial" w:cs="Arial"/>
                <w:bCs/>
                <w:sz w:val="20"/>
                <w:szCs w:val="20"/>
              </w:rPr>
              <w:t>1_R00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99D8CBA" w14:textId="0519330A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Pr="00F356F8">
              <w:rPr>
                <w:rFonts w:ascii="Arial" w:hAnsi="Arial" w:cs="Arial"/>
                <w:bCs/>
                <w:sz w:val="20"/>
                <w:szCs w:val="20"/>
              </w:rPr>
              <w:t xml:space="preserve">lanta </w:t>
            </w:r>
            <w:r>
              <w:rPr>
                <w:rFonts w:ascii="Arial" w:hAnsi="Arial" w:cs="Arial"/>
                <w:bCs/>
                <w:sz w:val="20"/>
                <w:szCs w:val="20"/>
              </w:rPr>
              <w:t>B</w:t>
            </w:r>
            <w:r w:rsidRPr="00F356F8">
              <w:rPr>
                <w:rFonts w:ascii="Arial" w:hAnsi="Arial" w:cs="Arial"/>
                <w:bCs/>
                <w:sz w:val="20"/>
                <w:szCs w:val="20"/>
              </w:rPr>
              <w:t xml:space="preserve">aixa e </w:t>
            </w:r>
            <w:r>
              <w:rPr>
                <w:rFonts w:ascii="Arial" w:hAnsi="Arial" w:cs="Arial"/>
                <w:bCs/>
                <w:sz w:val="20"/>
                <w:szCs w:val="20"/>
              </w:rPr>
              <w:t>D</w:t>
            </w:r>
            <w:r w:rsidRPr="00F356F8">
              <w:rPr>
                <w:rFonts w:ascii="Arial" w:hAnsi="Arial" w:cs="Arial"/>
                <w:bCs/>
                <w:sz w:val="20"/>
                <w:szCs w:val="20"/>
              </w:rPr>
              <w:t>etalhes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– Bloco A (Quadra)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C2C96FB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5A90C1B" w14:textId="71B5859A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F356F8">
              <w:rPr>
                <w:rFonts w:ascii="Arial" w:hAnsi="Arial" w:cs="Arial"/>
                <w:bCs/>
                <w:sz w:val="20"/>
                <w:szCs w:val="20"/>
              </w:rPr>
              <w:t>1050</w:t>
            </w:r>
            <w:r w:rsidR="00DD5AEC">
              <w:rPr>
                <w:rFonts w:ascii="Arial" w:hAnsi="Arial" w:cs="Arial"/>
                <w:bCs/>
                <w:sz w:val="20"/>
                <w:szCs w:val="20"/>
              </w:rPr>
              <w:t>x</w:t>
            </w:r>
            <w:r w:rsidRPr="00F356F8">
              <w:rPr>
                <w:rFonts w:ascii="Arial" w:hAnsi="Arial" w:cs="Arial"/>
                <w:bCs/>
                <w:sz w:val="20"/>
                <w:szCs w:val="20"/>
              </w:rPr>
              <w:t>640</w:t>
            </w:r>
          </w:p>
        </w:tc>
      </w:tr>
      <w:tr w:rsidR="007D3D26" w:rsidRPr="00793114" w14:paraId="71E3484F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E96A2C8" w14:textId="77777777" w:rsidR="007D3D26" w:rsidRPr="001B2E9F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530523">
              <w:rPr>
                <w:rFonts w:ascii="Arial" w:hAnsi="Arial" w:cs="Arial"/>
                <w:bCs/>
                <w:sz w:val="20"/>
                <w:szCs w:val="20"/>
              </w:rPr>
              <w:t>9T-SMT-PCD-QDGA-</w:t>
            </w:r>
            <w:r>
              <w:rPr>
                <w:rFonts w:ascii="Arial" w:hAnsi="Arial" w:cs="Arial"/>
                <w:bCs/>
                <w:sz w:val="20"/>
                <w:szCs w:val="20"/>
              </w:rPr>
              <w:t>02</w:t>
            </w:r>
            <w:r w:rsidRPr="00530523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3EF9D10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Pr="00F356F8">
              <w:rPr>
                <w:rFonts w:ascii="Arial" w:hAnsi="Arial" w:cs="Arial"/>
                <w:bCs/>
                <w:sz w:val="20"/>
                <w:szCs w:val="20"/>
              </w:rPr>
              <w:t xml:space="preserve">lanta </w:t>
            </w:r>
            <w:r>
              <w:rPr>
                <w:rFonts w:ascii="Arial" w:hAnsi="Arial" w:cs="Arial"/>
                <w:bCs/>
                <w:sz w:val="20"/>
                <w:szCs w:val="20"/>
              </w:rPr>
              <w:t>B</w:t>
            </w:r>
            <w:r w:rsidRPr="00F356F8">
              <w:rPr>
                <w:rFonts w:ascii="Arial" w:hAnsi="Arial" w:cs="Arial"/>
                <w:bCs/>
                <w:sz w:val="20"/>
                <w:szCs w:val="20"/>
              </w:rPr>
              <w:t xml:space="preserve">aixa e </w:t>
            </w:r>
            <w:r>
              <w:rPr>
                <w:rFonts w:ascii="Arial" w:hAnsi="Arial" w:cs="Arial"/>
                <w:bCs/>
                <w:sz w:val="20"/>
                <w:szCs w:val="20"/>
              </w:rPr>
              <w:t>D</w:t>
            </w:r>
            <w:r w:rsidRPr="00F356F8">
              <w:rPr>
                <w:rFonts w:ascii="Arial" w:hAnsi="Arial" w:cs="Arial"/>
                <w:bCs/>
                <w:sz w:val="20"/>
                <w:szCs w:val="20"/>
              </w:rPr>
              <w:t>etalhes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– Bloco A (Quadra)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A693073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0748A1C" w14:textId="54559D29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F356F8">
              <w:rPr>
                <w:rFonts w:ascii="Arial" w:hAnsi="Arial" w:cs="Arial"/>
                <w:bCs/>
                <w:sz w:val="20"/>
                <w:szCs w:val="20"/>
              </w:rPr>
              <w:t>1050</w:t>
            </w:r>
            <w:r w:rsidR="00DD5AEC">
              <w:rPr>
                <w:rFonts w:ascii="Arial" w:hAnsi="Arial" w:cs="Arial"/>
                <w:bCs/>
                <w:sz w:val="20"/>
                <w:szCs w:val="20"/>
              </w:rPr>
              <w:t>x</w:t>
            </w:r>
            <w:r w:rsidRPr="00F356F8">
              <w:rPr>
                <w:rFonts w:ascii="Arial" w:hAnsi="Arial" w:cs="Arial"/>
                <w:bCs/>
                <w:sz w:val="20"/>
                <w:szCs w:val="20"/>
              </w:rPr>
              <w:t>640</w:t>
            </w:r>
          </w:p>
        </w:tc>
      </w:tr>
      <w:tr w:rsidR="007D3D26" w:rsidRPr="00793114" w14:paraId="7408441E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759ED5F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F356F8">
              <w:rPr>
                <w:rFonts w:ascii="Arial" w:hAnsi="Arial" w:cs="Arial"/>
                <w:bCs/>
                <w:sz w:val="20"/>
                <w:szCs w:val="20"/>
              </w:rPr>
              <w:t>9T-SMT-PCD-ADMB-0</w:t>
            </w: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Pr="00F356F8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1AD50B4" w14:textId="32C7B191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Pr="00F356F8">
              <w:rPr>
                <w:rFonts w:ascii="Arial" w:hAnsi="Arial" w:cs="Arial"/>
                <w:bCs/>
                <w:sz w:val="20"/>
                <w:szCs w:val="20"/>
              </w:rPr>
              <w:t xml:space="preserve">lanta </w:t>
            </w:r>
            <w:r>
              <w:rPr>
                <w:rFonts w:ascii="Arial" w:hAnsi="Arial" w:cs="Arial"/>
                <w:bCs/>
                <w:sz w:val="20"/>
                <w:szCs w:val="20"/>
              </w:rPr>
              <w:t>B</w:t>
            </w:r>
            <w:r w:rsidRPr="00F356F8">
              <w:rPr>
                <w:rFonts w:ascii="Arial" w:hAnsi="Arial" w:cs="Arial"/>
                <w:bCs/>
                <w:sz w:val="20"/>
                <w:szCs w:val="20"/>
              </w:rPr>
              <w:t xml:space="preserve">aixa e </w:t>
            </w:r>
            <w:r>
              <w:rPr>
                <w:rFonts w:ascii="Arial" w:hAnsi="Arial" w:cs="Arial"/>
                <w:bCs/>
                <w:sz w:val="20"/>
                <w:szCs w:val="20"/>
              </w:rPr>
              <w:t>D</w:t>
            </w:r>
            <w:r w:rsidRPr="00F356F8">
              <w:rPr>
                <w:rFonts w:ascii="Arial" w:hAnsi="Arial" w:cs="Arial"/>
                <w:bCs/>
                <w:sz w:val="20"/>
                <w:szCs w:val="20"/>
              </w:rPr>
              <w:t>etalhes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– Bloco B (administração)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0FDC88F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303CE25" w14:textId="5151EF90" w:rsidR="007D3D26" w:rsidRPr="00E9759D" w:rsidRDefault="007D3D26" w:rsidP="00DD5AEC">
            <w:pPr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356F8">
              <w:rPr>
                <w:rFonts w:ascii="Arial" w:hAnsi="Arial" w:cs="Arial"/>
                <w:bCs/>
                <w:sz w:val="20"/>
                <w:szCs w:val="20"/>
              </w:rPr>
              <w:t>1050</w:t>
            </w:r>
            <w:r w:rsidR="00DD5AEC">
              <w:rPr>
                <w:rFonts w:ascii="Arial" w:hAnsi="Arial" w:cs="Arial"/>
                <w:bCs/>
                <w:sz w:val="20"/>
                <w:szCs w:val="20"/>
              </w:rPr>
              <w:t>x</w:t>
            </w:r>
            <w:r w:rsidRPr="00F356F8">
              <w:rPr>
                <w:rFonts w:ascii="Arial" w:hAnsi="Arial" w:cs="Arial"/>
                <w:bCs/>
                <w:sz w:val="20"/>
                <w:szCs w:val="20"/>
              </w:rPr>
              <w:t>640</w:t>
            </w:r>
          </w:p>
        </w:tc>
      </w:tr>
      <w:tr w:rsidR="007D3D26" w:rsidRPr="00793114" w14:paraId="7B8A21DE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B3EEF72" w14:textId="7666374D" w:rsidR="007D3D26" w:rsidRPr="001B2E9F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F356F8">
              <w:rPr>
                <w:rFonts w:ascii="Arial" w:hAnsi="Arial" w:cs="Arial"/>
                <w:bCs/>
                <w:sz w:val="20"/>
                <w:szCs w:val="20"/>
              </w:rPr>
              <w:t>9T-SMT-PCD-SERC-0</w:t>
            </w: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Pr="00F356F8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79F8C0E" w14:textId="31F3E49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Pr="00F356F8">
              <w:rPr>
                <w:rFonts w:ascii="Arial" w:hAnsi="Arial" w:cs="Arial"/>
                <w:bCs/>
                <w:sz w:val="20"/>
                <w:szCs w:val="20"/>
              </w:rPr>
              <w:t xml:space="preserve">lanta </w:t>
            </w:r>
            <w:r>
              <w:rPr>
                <w:rFonts w:ascii="Arial" w:hAnsi="Arial" w:cs="Arial"/>
                <w:bCs/>
                <w:sz w:val="20"/>
                <w:szCs w:val="20"/>
              </w:rPr>
              <w:t>B</w:t>
            </w:r>
            <w:r w:rsidRPr="00F356F8">
              <w:rPr>
                <w:rFonts w:ascii="Arial" w:hAnsi="Arial" w:cs="Arial"/>
                <w:bCs/>
                <w:sz w:val="20"/>
                <w:szCs w:val="20"/>
              </w:rPr>
              <w:t xml:space="preserve">aixa e </w:t>
            </w:r>
            <w:r>
              <w:rPr>
                <w:rFonts w:ascii="Arial" w:hAnsi="Arial" w:cs="Arial"/>
                <w:bCs/>
                <w:sz w:val="20"/>
                <w:szCs w:val="20"/>
              </w:rPr>
              <w:t>D</w:t>
            </w:r>
            <w:r w:rsidRPr="00F356F8">
              <w:rPr>
                <w:rFonts w:ascii="Arial" w:hAnsi="Arial" w:cs="Arial"/>
                <w:bCs/>
                <w:sz w:val="20"/>
                <w:szCs w:val="20"/>
              </w:rPr>
              <w:t>etalhes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– Bloco C (serviço)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ECCFEF4" w14:textId="77777777" w:rsidR="007D3D26" w:rsidRPr="00E9759D" w:rsidRDefault="007D3D26" w:rsidP="00DD5AE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95DB8DF" w14:textId="3D6227CD" w:rsidR="007D3D26" w:rsidRPr="00E9759D" w:rsidRDefault="007D3D26" w:rsidP="00DD5AEC">
            <w:pPr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356F8">
              <w:rPr>
                <w:rFonts w:ascii="Arial" w:hAnsi="Arial" w:cs="Arial"/>
                <w:bCs/>
                <w:sz w:val="20"/>
                <w:szCs w:val="20"/>
              </w:rPr>
              <w:t>1050</w:t>
            </w:r>
            <w:r w:rsidR="00DD5AEC">
              <w:rPr>
                <w:rFonts w:ascii="Arial" w:hAnsi="Arial" w:cs="Arial"/>
                <w:bCs/>
                <w:sz w:val="20"/>
                <w:szCs w:val="20"/>
              </w:rPr>
              <w:t>x</w:t>
            </w:r>
            <w:r w:rsidRPr="00F356F8">
              <w:rPr>
                <w:rFonts w:ascii="Arial" w:hAnsi="Arial" w:cs="Arial"/>
                <w:bCs/>
                <w:sz w:val="20"/>
                <w:szCs w:val="20"/>
              </w:rPr>
              <w:t>640</w:t>
            </w:r>
          </w:p>
        </w:tc>
      </w:tr>
      <w:tr w:rsidR="007D3D26" w:rsidRPr="00793114" w14:paraId="03EDDF87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D424033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596C8D">
              <w:rPr>
                <w:rFonts w:ascii="Arial" w:hAnsi="Arial" w:cs="Arial"/>
                <w:bCs/>
                <w:sz w:val="20"/>
                <w:szCs w:val="20"/>
              </w:rPr>
              <w:t>9T-SMT-PCD-BLTE-0</w:t>
            </w: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596C8D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1A5DCC9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Pr="00F356F8">
              <w:rPr>
                <w:rFonts w:ascii="Arial" w:hAnsi="Arial" w:cs="Arial"/>
                <w:bCs/>
                <w:sz w:val="20"/>
                <w:szCs w:val="20"/>
              </w:rPr>
              <w:t xml:space="preserve">lanta </w:t>
            </w:r>
            <w:r>
              <w:rPr>
                <w:rFonts w:ascii="Arial" w:hAnsi="Arial" w:cs="Arial"/>
                <w:bCs/>
                <w:sz w:val="20"/>
                <w:szCs w:val="20"/>
              </w:rPr>
              <w:t>B</w:t>
            </w:r>
            <w:r w:rsidRPr="00F356F8">
              <w:rPr>
                <w:rFonts w:ascii="Arial" w:hAnsi="Arial" w:cs="Arial"/>
                <w:bCs/>
                <w:sz w:val="20"/>
                <w:szCs w:val="20"/>
              </w:rPr>
              <w:t xml:space="preserve">aixa e </w:t>
            </w:r>
            <w:r>
              <w:rPr>
                <w:rFonts w:ascii="Arial" w:hAnsi="Arial" w:cs="Arial"/>
                <w:bCs/>
                <w:sz w:val="20"/>
                <w:szCs w:val="20"/>
              </w:rPr>
              <w:t>D</w:t>
            </w:r>
            <w:r w:rsidRPr="00F356F8">
              <w:rPr>
                <w:rFonts w:ascii="Arial" w:hAnsi="Arial" w:cs="Arial"/>
                <w:bCs/>
                <w:sz w:val="20"/>
                <w:szCs w:val="20"/>
              </w:rPr>
              <w:t>etalhes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– Bloco E (biblioteca)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313F965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0533A3C" w14:textId="34A52A0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596C8D">
              <w:rPr>
                <w:rFonts w:ascii="Arial" w:hAnsi="Arial" w:cs="Arial"/>
                <w:bCs/>
                <w:sz w:val="20"/>
                <w:szCs w:val="20"/>
              </w:rPr>
              <w:t>841</w:t>
            </w:r>
            <w:r w:rsidR="00DD5AEC">
              <w:rPr>
                <w:rFonts w:ascii="Arial" w:hAnsi="Arial" w:cs="Arial"/>
                <w:bCs/>
                <w:sz w:val="20"/>
                <w:szCs w:val="20"/>
              </w:rPr>
              <w:t>x</w:t>
            </w:r>
            <w:r w:rsidRPr="00596C8D">
              <w:rPr>
                <w:rFonts w:ascii="Arial" w:hAnsi="Arial" w:cs="Arial"/>
                <w:bCs/>
                <w:sz w:val="20"/>
                <w:szCs w:val="20"/>
              </w:rPr>
              <w:t>640</w:t>
            </w:r>
          </w:p>
        </w:tc>
      </w:tr>
      <w:tr w:rsidR="007D3D26" w:rsidRPr="00793114" w14:paraId="76F24D77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D0BF5E9" w14:textId="0ADA9DC1" w:rsidR="007D3D26" w:rsidRPr="001B2E9F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596C8D">
              <w:rPr>
                <w:rFonts w:ascii="Arial" w:hAnsi="Arial" w:cs="Arial"/>
                <w:bCs/>
                <w:sz w:val="20"/>
                <w:szCs w:val="20"/>
              </w:rPr>
              <w:t>9T-SMT-PCD-MLTF-0</w:t>
            </w:r>
            <w:r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Pr="00596C8D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2233D35" w14:textId="74953152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Pr="00F356F8">
              <w:rPr>
                <w:rFonts w:ascii="Arial" w:hAnsi="Arial" w:cs="Arial"/>
                <w:bCs/>
                <w:sz w:val="20"/>
                <w:szCs w:val="20"/>
              </w:rPr>
              <w:t xml:space="preserve">lanta </w:t>
            </w:r>
            <w:r>
              <w:rPr>
                <w:rFonts w:ascii="Arial" w:hAnsi="Arial" w:cs="Arial"/>
                <w:bCs/>
                <w:sz w:val="20"/>
                <w:szCs w:val="20"/>
              </w:rPr>
              <w:t>B</w:t>
            </w:r>
            <w:r w:rsidRPr="00F356F8">
              <w:rPr>
                <w:rFonts w:ascii="Arial" w:hAnsi="Arial" w:cs="Arial"/>
                <w:bCs/>
                <w:sz w:val="20"/>
                <w:szCs w:val="20"/>
              </w:rPr>
              <w:t xml:space="preserve">aixa e </w:t>
            </w:r>
            <w:r>
              <w:rPr>
                <w:rFonts w:ascii="Arial" w:hAnsi="Arial" w:cs="Arial"/>
                <w:bCs/>
                <w:sz w:val="20"/>
                <w:szCs w:val="20"/>
              </w:rPr>
              <w:t>D</w:t>
            </w:r>
            <w:r w:rsidRPr="00F356F8">
              <w:rPr>
                <w:rFonts w:ascii="Arial" w:hAnsi="Arial" w:cs="Arial"/>
                <w:bCs/>
                <w:sz w:val="20"/>
                <w:szCs w:val="20"/>
              </w:rPr>
              <w:t>etalhes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– Bloco F (multiuso)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CEFF2E5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C461077" w14:textId="18B1A3A9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596C8D">
              <w:rPr>
                <w:rFonts w:ascii="Arial" w:hAnsi="Arial" w:cs="Arial"/>
                <w:bCs/>
                <w:sz w:val="20"/>
                <w:szCs w:val="20"/>
              </w:rPr>
              <w:t>841</w:t>
            </w:r>
            <w:r w:rsidR="00DD5AEC">
              <w:rPr>
                <w:rFonts w:ascii="Arial" w:hAnsi="Arial" w:cs="Arial"/>
                <w:bCs/>
                <w:sz w:val="20"/>
                <w:szCs w:val="20"/>
              </w:rPr>
              <w:t>x</w:t>
            </w:r>
            <w:r w:rsidRPr="00596C8D">
              <w:rPr>
                <w:rFonts w:ascii="Arial" w:hAnsi="Arial" w:cs="Arial"/>
                <w:bCs/>
                <w:sz w:val="20"/>
                <w:szCs w:val="20"/>
              </w:rPr>
              <w:t>640</w:t>
            </w:r>
          </w:p>
        </w:tc>
      </w:tr>
      <w:tr w:rsidR="007D3D26" w:rsidRPr="00793114" w14:paraId="48F7CC9B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892BCD3" w14:textId="77777777" w:rsidR="007D3D26" w:rsidRPr="00D435B8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F356F8">
              <w:rPr>
                <w:rFonts w:ascii="Arial" w:hAnsi="Arial" w:cs="Arial"/>
                <w:bCs/>
                <w:sz w:val="20"/>
                <w:szCs w:val="20"/>
              </w:rPr>
              <w:t>9T-SMT-PCD-PDGG-0</w:t>
            </w:r>
            <w:r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Pr="00F356F8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062C863" w14:textId="77777777" w:rsidR="007D3D26" w:rsidRPr="00D435B8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Planta Baixa e Detalhes – Bloco G1 (pedagógico 1) e Bloco G2 (pedagógico 2)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8AE60B9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4C15C1E" w14:textId="4222AC26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F356F8">
              <w:rPr>
                <w:rFonts w:ascii="Arial" w:hAnsi="Arial" w:cs="Arial"/>
                <w:bCs/>
                <w:sz w:val="20"/>
                <w:szCs w:val="20"/>
              </w:rPr>
              <w:t>1050</w:t>
            </w:r>
            <w:r w:rsidR="00DD5AEC">
              <w:rPr>
                <w:rFonts w:ascii="Arial" w:hAnsi="Arial" w:cs="Arial"/>
                <w:bCs/>
                <w:sz w:val="20"/>
                <w:szCs w:val="20"/>
              </w:rPr>
              <w:t>x</w:t>
            </w:r>
            <w:r w:rsidRPr="00F356F8">
              <w:rPr>
                <w:rFonts w:ascii="Arial" w:hAnsi="Arial" w:cs="Arial"/>
                <w:bCs/>
                <w:sz w:val="20"/>
                <w:szCs w:val="20"/>
              </w:rPr>
              <w:t>640</w:t>
            </w:r>
          </w:p>
        </w:tc>
      </w:tr>
      <w:tr w:rsidR="007D3D26" w:rsidRPr="00793114" w14:paraId="38E790D6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181FCCA" w14:textId="7FE2AC1B" w:rsidR="007D3D26" w:rsidRPr="00D435B8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F356F8">
              <w:rPr>
                <w:rFonts w:ascii="Arial" w:hAnsi="Arial" w:cs="Arial"/>
                <w:bCs/>
                <w:sz w:val="20"/>
                <w:szCs w:val="20"/>
              </w:rPr>
              <w:t>9T-SMT-PCD-PDGH-0</w:t>
            </w:r>
            <w:r>
              <w:rPr>
                <w:rFonts w:ascii="Arial" w:hAnsi="Arial" w:cs="Arial"/>
                <w:bCs/>
                <w:sz w:val="20"/>
                <w:szCs w:val="20"/>
              </w:rPr>
              <w:t>8</w:t>
            </w:r>
            <w:r w:rsidRPr="00F356F8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8DC4DBE" w14:textId="1A920709" w:rsidR="007D3D26" w:rsidRPr="00D435B8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Pr="00F356F8">
              <w:rPr>
                <w:rFonts w:ascii="Arial" w:hAnsi="Arial" w:cs="Arial"/>
                <w:bCs/>
                <w:sz w:val="20"/>
                <w:szCs w:val="20"/>
              </w:rPr>
              <w:t xml:space="preserve">lanta </w:t>
            </w:r>
            <w:r>
              <w:rPr>
                <w:rFonts w:ascii="Arial" w:hAnsi="Arial" w:cs="Arial"/>
                <w:bCs/>
                <w:sz w:val="20"/>
                <w:szCs w:val="20"/>
              </w:rPr>
              <w:t>B</w:t>
            </w:r>
            <w:r w:rsidRPr="00F356F8">
              <w:rPr>
                <w:rFonts w:ascii="Arial" w:hAnsi="Arial" w:cs="Arial"/>
                <w:bCs/>
                <w:sz w:val="20"/>
                <w:szCs w:val="20"/>
              </w:rPr>
              <w:t>aixa e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D</w:t>
            </w:r>
            <w:r w:rsidRPr="00F356F8">
              <w:rPr>
                <w:rFonts w:ascii="Arial" w:hAnsi="Arial" w:cs="Arial"/>
                <w:bCs/>
                <w:sz w:val="20"/>
                <w:szCs w:val="20"/>
              </w:rPr>
              <w:t>etalhes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– Bloco H (pedagógico 3)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69F5527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9929EEB" w14:textId="0DC9FED2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F356F8">
              <w:rPr>
                <w:rFonts w:ascii="Arial" w:hAnsi="Arial" w:cs="Arial"/>
                <w:bCs/>
                <w:sz w:val="20"/>
                <w:szCs w:val="20"/>
              </w:rPr>
              <w:t>1050</w:t>
            </w:r>
            <w:r w:rsidR="00DD5AEC">
              <w:rPr>
                <w:rFonts w:ascii="Arial" w:hAnsi="Arial" w:cs="Arial"/>
                <w:bCs/>
                <w:sz w:val="20"/>
                <w:szCs w:val="20"/>
              </w:rPr>
              <w:t>x</w:t>
            </w:r>
            <w:r w:rsidRPr="00F356F8">
              <w:rPr>
                <w:rFonts w:ascii="Arial" w:hAnsi="Arial" w:cs="Arial"/>
                <w:bCs/>
                <w:sz w:val="20"/>
                <w:szCs w:val="20"/>
              </w:rPr>
              <w:t>640</w:t>
            </w:r>
          </w:p>
        </w:tc>
      </w:tr>
      <w:tr w:rsidR="007D3D26" w:rsidRPr="00793114" w14:paraId="68EE0C6D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7EF7AE1" w14:textId="35F19473" w:rsidR="007D3D26" w:rsidRPr="00530523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F356F8">
              <w:rPr>
                <w:rFonts w:ascii="Arial" w:hAnsi="Arial" w:cs="Arial"/>
                <w:bCs/>
                <w:sz w:val="20"/>
                <w:szCs w:val="20"/>
              </w:rPr>
              <w:t>9T-SMT-PCD-PDGI-0</w:t>
            </w: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Pr="00F356F8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2E313FB" w14:textId="6F249BA4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Pr="00F356F8">
              <w:rPr>
                <w:rFonts w:ascii="Arial" w:hAnsi="Arial" w:cs="Arial"/>
                <w:bCs/>
                <w:sz w:val="20"/>
                <w:szCs w:val="20"/>
              </w:rPr>
              <w:t xml:space="preserve">lanta </w:t>
            </w:r>
            <w:r>
              <w:rPr>
                <w:rFonts w:ascii="Arial" w:hAnsi="Arial" w:cs="Arial"/>
                <w:bCs/>
                <w:sz w:val="20"/>
                <w:szCs w:val="20"/>
              </w:rPr>
              <w:t>B</w:t>
            </w:r>
            <w:r w:rsidRPr="00F356F8">
              <w:rPr>
                <w:rFonts w:ascii="Arial" w:hAnsi="Arial" w:cs="Arial"/>
                <w:bCs/>
                <w:sz w:val="20"/>
                <w:szCs w:val="20"/>
              </w:rPr>
              <w:t xml:space="preserve">aixa e </w:t>
            </w:r>
            <w:r>
              <w:rPr>
                <w:rFonts w:ascii="Arial" w:hAnsi="Arial" w:cs="Arial"/>
                <w:bCs/>
                <w:sz w:val="20"/>
                <w:szCs w:val="20"/>
              </w:rPr>
              <w:t>D</w:t>
            </w:r>
            <w:r w:rsidRPr="00F356F8">
              <w:rPr>
                <w:rFonts w:ascii="Arial" w:hAnsi="Arial" w:cs="Arial"/>
                <w:bCs/>
                <w:sz w:val="20"/>
                <w:szCs w:val="20"/>
              </w:rPr>
              <w:t>etalhes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– Bloco I (pedagógico 4)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C825C12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0132137" w14:textId="19417A4F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F356F8">
              <w:rPr>
                <w:rFonts w:ascii="Arial" w:hAnsi="Arial" w:cs="Arial"/>
                <w:bCs/>
                <w:sz w:val="20"/>
                <w:szCs w:val="20"/>
              </w:rPr>
              <w:t>1050640</w:t>
            </w:r>
          </w:p>
        </w:tc>
      </w:tr>
      <w:tr w:rsidR="007D3D26" w:rsidRPr="00793114" w14:paraId="104F7324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2019C00" w14:textId="0FD8D75F" w:rsidR="007D3D26" w:rsidRPr="00530523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530523">
              <w:rPr>
                <w:rFonts w:ascii="Arial" w:hAnsi="Arial" w:cs="Arial"/>
                <w:bCs/>
                <w:sz w:val="20"/>
                <w:szCs w:val="20"/>
              </w:rPr>
              <w:t>9T-SMT-PCD-GER0-</w:t>
            </w:r>
            <w:r>
              <w:rPr>
                <w:rFonts w:ascii="Arial" w:hAnsi="Arial" w:cs="Arial"/>
                <w:bCs/>
                <w:sz w:val="20"/>
                <w:szCs w:val="20"/>
              </w:rPr>
              <w:t>10</w:t>
            </w:r>
            <w:r w:rsidRPr="00530523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1F592D0" w14:textId="6A73C555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Pr="00F356F8">
              <w:rPr>
                <w:rFonts w:ascii="Arial" w:hAnsi="Arial" w:cs="Arial"/>
                <w:bCs/>
                <w:sz w:val="20"/>
                <w:szCs w:val="20"/>
              </w:rPr>
              <w:t xml:space="preserve">lanta </w:t>
            </w:r>
            <w:r>
              <w:rPr>
                <w:rFonts w:ascii="Arial" w:hAnsi="Arial" w:cs="Arial"/>
                <w:bCs/>
                <w:sz w:val="20"/>
                <w:szCs w:val="20"/>
              </w:rPr>
              <w:t>B</w:t>
            </w:r>
            <w:r w:rsidRPr="00F356F8">
              <w:rPr>
                <w:rFonts w:ascii="Arial" w:hAnsi="Arial" w:cs="Arial"/>
                <w:bCs/>
                <w:sz w:val="20"/>
                <w:szCs w:val="20"/>
              </w:rPr>
              <w:t xml:space="preserve">aixa e </w:t>
            </w:r>
            <w:r>
              <w:rPr>
                <w:rFonts w:ascii="Arial" w:hAnsi="Arial" w:cs="Arial"/>
                <w:bCs/>
                <w:sz w:val="20"/>
                <w:szCs w:val="20"/>
              </w:rPr>
              <w:t>D</w:t>
            </w:r>
            <w:r w:rsidRPr="00F356F8">
              <w:rPr>
                <w:rFonts w:ascii="Arial" w:hAnsi="Arial" w:cs="Arial"/>
                <w:bCs/>
                <w:sz w:val="20"/>
                <w:szCs w:val="20"/>
              </w:rPr>
              <w:t>etalhes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– Pátio Central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50E2DF9" w14:textId="77777777" w:rsidR="007D3D26" w:rsidRPr="00E9759D" w:rsidRDefault="007D3D26" w:rsidP="00DD5AE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C067F54" w14:textId="77777777" w:rsidR="007D3D26" w:rsidRPr="00E9759D" w:rsidRDefault="007D3D26" w:rsidP="00DD5AEC">
            <w:pPr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7D3D26" w:rsidRPr="00793114" w14:paraId="40BEA541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1B89156" w14:textId="0CCB17F4" w:rsidR="007D3D26" w:rsidRPr="00530523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530523">
              <w:rPr>
                <w:rFonts w:ascii="Arial" w:hAnsi="Arial" w:cs="Arial"/>
                <w:bCs/>
                <w:sz w:val="20"/>
                <w:szCs w:val="20"/>
              </w:rPr>
              <w:t>9T-SMT-PCD-GER0-1</w:t>
            </w: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530523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0AC7D31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Pr="00F356F8">
              <w:rPr>
                <w:rFonts w:ascii="Arial" w:hAnsi="Arial" w:cs="Arial"/>
                <w:bCs/>
                <w:sz w:val="20"/>
                <w:szCs w:val="20"/>
              </w:rPr>
              <w:t xml:space="preserve">lanta </w:t>
            </w:r>
            <w:r>
              <w:rPr>
                <w:rFonts w:ascii="Arial" w:hAnsi="Arial" w:cs="Arial"/>
                <w:bCs/>
                <w:sz w:val="20"/>
                <w:szCs w:val="20"/>
              </w:rPr>
              <w:t>B</w:t>
            </w:r>
            <w:r w:rsidRPr="00F356F8">
              <w:rPr>
                <w:rFonts w:ascii="Arial" w:hAnsi="Arial" w:cs="Arial"/>
                <w:bCs/>
                <w:sz w:val="20"/>
                <w:szCs w:val="20"/>
              </w:rPr>
              <w:t xml:space="preserve">aixa e </w:t>
            </w:r>
            <w:r>
              <w:rPr>
                <w:rFonts w:ascii="Arial" w:hAnsi="Arial" w:cs="Arial"/>
                <w:bCs/>
                <w:sz w:val="20"/>
                <w:szCs w:val="20"/>
              </w:rPr>
              <w:t>D</w:t>
            </w:r>
            <w:r w:rsidRPr="00F356F8">
              <w:rPr>
                <w:rFonts w:ascii="Arial" w:hAnsi="Arial" w:cs="Arial"/>
                <w:bCs/>
                <w:sz w:val="20"/>
                <w:szCs w:val="20"/>
              </w:rPr>
              <w:t>etalhes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– Pátio Refeitório 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44B7852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E53D27C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7D3D26" w:rsidRPr="00793114" w14:paraId="009EA36F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CD69005" w14:textId="77777777" w:rsidR="007D3D26" w:rsidRPr="00530523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B216EF">
              <w:rPr>
                <w:rFonts w:ascii="Arial" w:hAnsi="Arial" w:cs="Arial"/>
                <w:bCs/>
                <w:sz w:val="20"/>
                <w:szCs w:val="20"/>
              </w:rPr>
              <w:t>9</w:t>
            </w:r>
            <w:r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Pr="00B216EF">
              <w:rPr>
                <w:rFonts w:ascii="Arial" w:hAnsi="Arial" w:cs="Arial"/>
                <w:bCs/>
                <w:sz w:val="20"/>
                <w:szCs w:val="20"/>
              </w:rPr>
              <w:t>-SMT-PCD-GER0-1</w:t>
            </w: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Pr="00B216EF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E5FEEBF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Planta de locação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1571AFC" w14:textId="77777777" w:rsidR="007D3D26" w:rsidRPr="00E9759D" w:rsidRDefault="007D3D26" w:rsidP="00DD5AE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1:100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5B30A4A" w14:textId="77777777" w:rsidR="007D3D26" w:rsidRPr="00E9759D" w:rsidRDefault="007D3D26" w:rsidP="00DD5AEC">
            <w:pPr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7D3D26" w:rsidRPr="00793114" w14:paraId="0FD137AF" w14:textId="77777777" w:rsidTr="00DD5AEC">
        <w:trPr>
          <w:trHeight w:val="397"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0F0980A" w14:textId="77777777" w:rsidR="007D3D26" w:rsidRPr="00530523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B216EF">
              <w:rPr>
                <w:rFonts w:ascii="Arial" w:hAnsi="Arial" w:cs="Arial"/>
                <w:bCs/>
                <w:sz w:val="20"/>
                <w:szCs w:val="20"/>
              </w:rPr>
              <w:t>9</w:t>
            </w:r>
            <w:r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Pr="00B216EF">
              <w:rPr>
                <w:rFonts w:ascii="Arial" w:hAnsi="Arial" w:cs="Arial"/>
                <w:bCs/>
                <w:sz w:val="20"/>
                <w:szCs w:val="20"/>
              </w:rPr>
              <w:t>-SMT-PCD-GER0-1</w:t>
            </w: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Pr="00B216EF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90592C0" w14:textId="77777777" w:rsidR="007D3D26" w:rsidRPr="00E9759D" w:rsidRDefault="007D3D26" w:rsidP="00DD5AE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B216EF">
              <w:rPr>
                <w:rFonts w:ascii="Arial" w:hAnsi="Arial" w:cs="Arial"/>
                <w:bCs/>
                <w:sz w:val="20"/>
                <w:szCs w:val="20"/>
              </w:rPr>
              <w:t>Detalhe da estaca; detalhamento dos blocos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; </w:t>
            </w:r>
            <w:r w:rsidRPr="00B216EF">
              <w:rPr>
                <w:rFonts w:ascii="Arial" w:hAnsi="Arial" w:cs="Arial"/>
                <w:bCs/>
                <w:sz w:val="20"/>
                <w:szCs w:val="20"/>
              </w:rPr>
              <w:t xml:space="preserve">detalhe viga </w:t>
            </w:r>
            <w:r>
              <w:rPr>
                <w:rFonts w:ascii="Arial" w:hAnsi="Arial" w:cs="Arial"/>
                <w:bCs/>
                <w:sz w:val="20"/>
                <w:szCs w:val="20"/>
              </w:rPr>
              <w:t>V</w:t>
            </w:r>
            <w:r w:rsidRPr="00B216EF">
              <w:rPr>
                <w:rFonts w:ascii="Arial" w:hAnsi="Arial" w:cs="Arial"/>
                <w:bCs/>
                <w:sz w:val="20"/>
                <w:szCs w:val="20"/>
              </w:rPr>
              <w:t>108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5DB89E5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245EE3B" w14:textId="77777777" w:rsidR="007D3D26" w:rsidRPr="00E9759D" w:rsidRDefault="007D3D26" w:rsidP="00DD5AE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</w:tbl>
    <w:p w14:paraId="7E95FE4C" w14:textId="0EC3A24C" w:rsidR="003F4B85" w:rsidRPr="006D7C94" w:rsidRDefault="003F4B85">
      <w:pPr>
        <w:spacing w:line="240" w:lineRule="auto"/>
        <w:rPr>
          <w:rFonts w:ascii="Arial" w:eastAsia="MS Mincho" w:hAnsi="Arial" w:cs="Arial"/>
          <w:b/>
          <w:color w:val="1F497D"/>
          <w:sz w:val="20"/>
          <w:szCs w:val="20"/>
          <w:highlight w:val="yellow"/>
          <w:lang w:eastAsia="ja-JP"/>
        </w:rPr>
      </w:pPr>
    </w:p>
    <w:p w14:paraId="4E640E3B" w14:textId="77777777" w:rsidR="00266624" w:rsidRPr="001F230D" w:rsidRDefault="00266624" w:rsidP="00266624">
      <w:pPr>
        <w:pStyle w:val="Ttulo1"/>
        <w:numPr>
          <w:ilvl w:val="0"/>
          <w:numId w:val="23"/>
        </w:numPr>
        <w:rPr>
          <w:bCs/>
          <w:color w:val="365F91"/>
        </w:rPr>
      </w:pPr>
      <w:bookmarkStart w:id="11" w:name="_Toc238733873"/>
      <w:bookmarkStart w:id="12" w:name="_Toc238737424"/>
      <w:r w:rsidRPr="001F230D">
        <w:rPr>
          <w:bCs/>
          <w:color w:val="365F91"/>
        </w:rPr>
        <w:lastRenderedPageBreak/>
        <w:t xml:space="preserve">LISTAGEM DAS PEÇAS TÉCNICAS – </w:t>
      </w:r>
      <w:r>
        <w:rPr>
          <w:bCs/>
          <w:color w:val="365F91"/>
        </w:rPr>
        <w:t>Hidráulica</w:t>
      </w:r>
      <w:bookmarkEnd w:id="11"/>
      <w:bookmarkEnd w:id="12"/>
    </w:p>
    <w:p w14:paraId="6F82C0C0" w14:textId="4964DBA7" w:rsidR="00266624" w:rsidRPr="009E37E3" w:rsidRDefault="00266624" w:rsidP="00266624">
      <w:pPr>
        <w:pStyle w:val="Ttulo3"/>
        <w:numPr>
          <w:ilvl w:val="1"/>
          <w:numId w:val="23"/>
        </w:numPr>
        <w:spacing w:after="0" w:line="276" w:lineRule="auto"/>
        <w:rPr>
          <w:rFonts w:cs="Arial"/>
          <w:bCs/>
          <w:color w:val="365F91"/>
          <w:sz w:val="22"/>
          <w:szCs w:val="22"/>
        </w:rPr>
      </w:pPr>
      <w:bookmarkStart w:id="13" w:name="_Toc238733874"/>
      <w:bookmarkStart w:id="14" w:name="_Toc238737425"/>
      <w:r w:rsidRPr="009E37E3">
        <w:rPr>
          <w:rFonts w:eastAsia="MS Mincho" w:cs="Arial"/>
          <w:color w:val="1F497D"/>
          <w:sz w:val="22"/>
          <w:szCs w:val="22"/>
          <w:lang w:eastAsia="ja-JP"/>
        </w:rPr>
        <w:t>Projeto de</w:t>
      </w:r>
      <w:r>
        <w:rPr>
          <w:rFonts w:eastAsia="MS Mincho" w:cs="Arial"/>
          <w:color w:val="1F497D"/>
          <w:sz w:val="20"/>
          <w:lang w:eastAsia="ja-JP"/>
        </w:rPr>
        <w:t xml:space="preserve"> </w:t>
      </w:r>
      <w:r w:rsidRPr="009E37E3">
        <w:rPr>
          <w:rFonts w:eastAsia="MS Mincho" w:cs="Arial"/>
          <w:color w:val="1F497D"/>
          <w:sz w:val="22"/>
          <w:szCs w:val="22"/>
          <w:lang w:eastAsia="ja-JP"/>
        </w:rPr>
        <w:t>Água Fria – 0</w:t>
      </w:r>
      <w:r>
        <w:rPr>
          <w:rFonts w:eastAsia="MS Mincho" w:cs="Arial"/>
          <w:color w:val="1F497D"/>
          <w:sz w:val="22"/>
          <w:szCs w:val="22"/>
          <w:lang w:eastAsia="ja-JP"/>
        </w:rPr>
        <w:t>9</w:t>
      </w:r>
      <w:r w:rsidRPr="009E37E3">
        <w:rPr>
          <w:rFonts w:eastAsia="MS Mincho" w:cs="Arial"/>
          <w:color w:val="1F497D"/>
          <w:sz w:val="22"/>
          <w:szCs w:val="22"/>
          <w:lang w:eastAsia="ja-JP"/>
        </w:rPr>
        <w:t xml:space="preserve"> pranchas</w:t>
      </w:r>
      <w:bookmarkEnd w:id="13"/>
      <w:bookmarkEnd w:id="14"/>
      <w:r w:rsidRPr="009E37E3">
        <w:rPr>
          <w:rFonts w:eastAsia="MS Mincho" w:cs="Arial"/>
          <w:color w:val="1F497D"/>
          <w:sz w:val="20"/>
          <w:lang w:eastAsia="ja-JP"/>
        </w:rPr>
        <w:t xml:space="preserve"> </w:t>
      </w:r>
    </w:p>
    <w:tbl>
      <w:tblPr>
        <w:tblW w:w="5528" w:type="pct"/>
        <w:tblInd w:w="-601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0A0" w:firstRow="1" w:lastRow="0" w:firstColumn="1" w:lastColumn="0" w:noHBand="0" w:noVBand="0"/>
      </w:tblPr>
      <w:tblGrid>
        <w:gridCol w:w="3482"/>
        <w:gridCol w:w="3846"/>
        <w:gridCol w:w="1038"/>
        <w:gridCol w:w="1613"/>
      </w:tblGrid>
      <w:tr w:rsidR="00AA1186" w14:paraId="59CD407F" w14:textId="77777777" w:rsidTr="00F52439">
        <w:trPr>
          <w:trHeight w:val="340"/>
          <w:tblHeader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365F91"/>
            <w:vAlign w:val="center"/>
            <w:hideMark/>
          </w:tcPr>
          <w:p w14:paraId="2A711FC3" w14:textId="77777777" w:rsidR="00AA1186" w:rsidRDefault="00AA1186" w:rsidP="00AA1186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 do arquivo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365F91"/>
            <w:vAlign w:val="center"/>
            <w:hideMark/>
          </w:tcPr>
          <w:p w14:paraId="50DC52E8" w14:textId="77777777" w:rsidR="00AA1186" w:rsidRDefault="00AA1186" w:rsidP="00AA1186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365F91"/>
            <w:vAlign w:val="center"/>
            <w:hideMark/>
          </w:tcPr>
          <w:p w14:paraId="2F656AAB" w14:textId="77777777" w:rsidR="00AA1186" w:rsidRDefault="00AA1186" w:rsidP="00AA1186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Escala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365F91"/>
            <w:vAlign w:val="center"/>
          </w:tcPr>
          <w:p w14:paraId="60B9FA89" w14:textId="77777777" w:rsidR="00AA1186" w:rsidRDefault="00AA1186" w:rsidP="00AA1186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Prancha</w:t>
            </w:r>
          </w:p>
        </w:tc>
      </w:tr>
      <w:tr w:rsidR="00AA1186" w:rsidRPr="002C2F41" w14:paraId="06F8406A" w14:textId="77777777" w:rsidTr="00F52439">
        <w:trPr>
          <w:trHeight w:val="340"/>
          <w:tblHeader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230231A" w14:textId="77777777" w:rsidR="00AA1186" w:rsidRPr="002C2F41" w:rsidRDefault="00AA1186" w:rsidP="00AA1186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4068EB">
              <w:rPr>
                <w:rFonts w:ascii="Arial" w:hAnsi="Arial" w:cs="Arial"/>
                <w:bCs/>
                <w:sz w:val="20"/>
                <w:szCs w:val="20"/>
              </w:rPr>
              <w:t>9T-HAG-PLB-GER0-0</w:t>
            </w: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4068EB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BBF638D" w14:textId="77777777" w:rsidR="00AA1186" w:rsidRPr="002C2F41" w:rsidRDefault="00AA1186" w:rsidP="00AA1186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Lançamento Hidráulico – Térreo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85B0085" w14:textId="77777777" w:rsidR="00AA1186" w:rsidRPr="002C2F41" w:rsidRDefault="00AA1186" w:rsidP="00AA1186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580829">
              <w:rPr>
                <w:rFonts w:ascii="Arial" w:hAnsi="Arial" w:cs="Arial"/>
                <w:bCs/>
                <w:sz w:val="20"/>
                <w:szCs w:val="20"/>
              </w:rPr>
              <w:t>1:100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</w:tcPr>
          <w:p w14:paraId="562FE886" w14:textId="77777777" w:rsidR="00AA1186" w:rsidRPr="002C2F41" w:rsidRDefault="00AA1186" w:rsidP="00AA1186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C4661F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AA1186" w:rsidRPr="00580829" w14:paraId="2F9703AD" w14:textId="77777777" w:rsidTr="00F52439">
        <w:trPr>
          <w:trHeight w:val="340"/>
          <w:tblHeader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CCBCCEA" w14:textId="77777777" w:rsidR="00AA1186" w:rsidRPr="00580829" w:rsidRDefault="00AA1186" w:rsidP="00AA1186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4068EB">
              <w:rPr>
                <w:rFonts w:ascii="Arial" w:hAnsi="Arial" w:cs="Arial"/>
                <w:bCs/>
                <w:sz w:val="20"/>
                <w:szCs w:val="20"/>
              </w:rPr>
              <w:t>9T-HAG-PLB-GER0-0</w:t>
            </w: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Pr="004068EB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18125DE" w14:textId="77777777" w:rsidR="00AA1186" w:rsidRPr="00580829" w:rsidRDefault="00AA1186" w:rsidP="00AA1186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Lançamento Hidráulico – Barrilete 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2968F0A" w14:textId="77777777" w:rsidR="00AA1186" w:rsidRPr="00580829" w:rsidRDefault="00AA1186" w:rsidP="00AA1186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C314A6">
              <w:rPr>
                <w:rFonts w:ascii="Arial" w:hAnsi="Arial" w:cs="Arial"/>
                <w:bCs/>
                <w:sz w:val="20"/>
                <w:szCs w:val="20"/>
              </w:rPr>
              <w:t>1:100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24FA40DC" w14:textId="77777777" w:rsidR="00AA1186" w:rsidRPr="00580829" w:rsidRDefault="00AA1186" w:rsidP="00AA1186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C4661F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AA1186" w:rsidRPr="00C314A6" w14:paraId="47B3781F" w14:textId="77777777" w:rsidTr="00F52439">
        <w:trPr>
          <w:trHeight w:val="340"/>
          <w:tblHeader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F74CFD3" w14:textId="77777777" w:rsidR="00AA1186" w:rsidRPr="00C314A6" w:rsidRDefault="00AA1186" w:rsidP="00AA1186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4068EB">
              <w:rPr>
                <w:rFonts w:ascii="Arial" w:hAnsi="Arial" w:cs="Arial"/>
                <w:bCs/>
                <w:sz w:val="20"/>
                <w:szCs w:val="20"/>
              </w:rPr>
              <w:t>9T-HAG-DET-GER0-0</w:t>
            </w: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Pr="004068EB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F55B289" w14:textId="77777777" w:rsidR="00AA1186" w:rsidRPr="00C314A6" w:rsidRDefault="00AA1186" w:rsidP="00AA1186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Detalhes H1 ao H6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5AF064A" w14:textId="77777777" w:rsidR="00AA1186" w:rsidRPr="00C314A6" w:rsidRDefault="00AA1186" w:rsidP="00AA1186">
            <w:pPr>
              <w:spacing w:line="240" w:lineRule="auto"/>
              <w:jc w:val="center"/>
            </w:pPr>
            <w:r w:rsidRPr="00C314A6">
              <w:rPr>
                <w:rFonts w:ascii="Arial" w:hAnsi="Arial" w:cs="Arial"/>
                <w:bCs/>
                <w:sz w:val="20"/>
                <w:szCs w:val="20"/>
              </w:rPr>
              <w:t>1:</w:t>
            </w:r>
            <w:r>
              <w:rPr>
                <w:rFonts w:ascii="Arial" w:hAnsi="Arial" w:cs="Arial"/>
                <w:bCs/>
                <w:sz w:val="20"/>
                <w:szCs w:val="20"/>
              </w:rPr>
              <w:t>25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</w:tcPr>
          <w:p w14:paraId="46911A87" w14:textId="77777777" w:rsidR="00AA1186" w:rsidRPr="00C314A6" w:rsidRDefault="00AA1186" w:rsidP="00AA1186">
            <w:pPr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4661F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AA1186" w:rsidRPr="00C314A6" w14:paraId="6E884FA9" w14:textId="77777777" w:rsidTr="00F52439">
        <w:trPr>
          <w:trHeight w:val="340"/>
          <w:tblHeader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B141740" w14:textId="77777777" w:rsidR="00AA1186" w:rsidRPr="00C314A6" w:rsidRDefault="00AA1186" w:rsidP="00AA1186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4068EB">
              <w:rPr>
                <w:rFonts w:ascii="Arial" w:hAnsi="Arial" w:cs="Arial"/>
                <w:bCs/>
                <w:sz w:val="20"/>
                <w:szCs w:val="20"/>
              </w:rPr>
              <w:t>9T-HAG-DET-GER0-0</w:t>
            </w: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Pr="004068EB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CCCD1DB" w14:textId="77777777" w:rsidR="00AA1186" w:rsidRPr="00C314A6" w:rsidRDefault="00AA1186" w:rsidP="00AA1186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Detalhes H7 ao H27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89BB612" w14:textId="77777777" w:rsidR="00AA1186" w:rsidRPr="00C314A6" w:rsidRDefault="00AA1186" w:rsidP="00AA1186">
            <w:pPr>
              <w:spacing w:line="240" w:lineRule="auto"/>
              <w:jc w:val="center"/>
            </w:pPr>
            <w:r w:rsidRPr="0088484A">
              <w:rPr>
                <w:rFonts w:ascii="Arial" w:hAnsi="Arial" w:cs="Arial"/>
                <w:bCs/>
                <w:sz w:val="20"/>
                <w:szCs w:val="20"/>
              </w:rPr>
              <w:t>1:</w:t>
            </w:r>
            <w:r>
              <w:rPr>
                <w:rFonts w:ascii="Arial" w:hAnsi="Arial" w:cs="Arial"/>
                <w:bCs/>
                <w:sz w:val="20"/>
                <w:szCs w:val="20"/>
              </w:rPr>
              <w:t>25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48A49F83" w14:textId="77777777" w:rsidR="00AA1186" w:rsidRPr="00C314A6" w:rsidRDefault="00AA1186" w:rsidP="00AA1186">
            <w:pPr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4661F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AA1186" w:rsidRPr="00D02836" w14:paraId="16412637" w14:textId="77777777" w:rsidTr="00F52439">
        <w:trPr>
          <w:trHeight w:val="340"/>
          <w:tblHeader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E64F5E2" w14:textId="77777777" w:rsidR="00AA1186" w:rsidRPr="0088484A" w:rsidRDefault="00AA1186" w:rsidP="00AA1186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4068EB">
              <w:rPr>
                <w:rFonts w:ascii="Arial" w:hAnsi="Arial" w:cs="Arial"/>
                <w:bCs/>
                <w:sz w:val="20"/>
                <w:szCs w:val="20"/>
              </w:rPr>
              <w:t>9T-HAG-DET-GER0-0</w:t>
            </w: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4068EB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239EA19" w14:textId="77777777" w:rsidR="00AA1186" w:rsidRPr="0088484A" w:rsidRDefault="00AA1186" w:rsidP="00AA1186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Detalhes H8 ao H44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2D67277" w14:textId="77777777" w:rsidR="00AA1186" w:rsidRPr="0088484A" w:rsidRDefault="00AA1186" w:rsidP="00AA1186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88484A">
              <w:rPr>
                <w:rFonts w:ascii="Arial" w:hAnsi="Arial" w:cs="Arial"/>
                <w:bCs/>
                <w:sz w:val="20"/>
                <w:szCs w:val="20"/>
              </w:rPr>
              <w:t>1:</w:t>
            </w:r>
            <w:r>
              <w:rPr>
                <w:rFonts w:ascii="Arial" w:hAnsi="Arial" w:cs="Arial"/>
                <w:bCs/>
                <w:sz w:val="20"/>
                <w:szCs w:val="20"/>
              </w:rPr>
              <w:t>25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7F1E73E" w14:textId="77777777" w:rsidR="00AA1186" w:rsidRPr="00AA1186" w:rsidRDefault="00AA1186" w:rsidP="00AA1186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AA1186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AA1186" w:rsidRPr="00D02836" w14:paraId="366B32B0" w14:textId="77777777" w:rsidTr="00F52439">
        <w:trPr>
          <w:trHeight w:val="340"/>
          <w:tblHeader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C63BF28" w14:textId="77777777" w:rsidR="00AA1186" w:rsidRPr="0088484A" w:rsidRDefault="00AA1186" w:rsidP="00AA1186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4068EB">
              <w:rPr>
                <w:rFonts w:ascii="Arial" w:hAnsi="Arial" w:cs="Arial"/>
                <w:bCs/>
                <w:sz w:val="20"/>
                <w:szCs w:val="20"/>
              </w:rPr>
              <w:t>9T-HAG-CRD-GER0-0</w:t>
            </w:r>
            <w:r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Pr="004068EB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9A93DB1" w14:textId="77777777" w:rsidR="00AA1186" w:rsidRPr="0088484A" w:rsidRDefault="00AA1186" w:rsidP="00AA1186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Detalhes H45 ao H51, Cortes C2 ao C4, detalhes gerais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CB0992C" w14:textId="77777777" w:rsidR="00AA1186" w:rsidRPr="0088484A" w:rsidRDefault="00AA1186" w:rsidP="00AA1186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Indicada 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DF12026" w14:textId="77777777" w:rsidR="00AA1186" w:rsidRPr="00AA1186" w:rsidRDefault="00AA1186" w:rsidP="00AA1186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AA1186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AA1186" w:rsidRPr="004830D1" w14:paraId="1758D9B5" w14:textId="77777777" w:rsidTr="00F52439">
        <w:trPr>
          <w:trHeight w:val="340"/>
          <w:tblHeader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9845E75" w14:textId="77777777" w:rsidR="00AA1186" w:rsidRPr="004830D1" w:rsidRDefault="00AA1186" w:rsidP="00AA1186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4068EB">
              <w:rPr>
                <w:rFonts w:ascii="Arial" w:hAnsi="Arial" w:cs="Arial"/>
                <w:bCs/>
                <w:sz w:val="20"/>
                <w:szCs w:val="20"/>
              </w:rPr>
              <w:t>9T-HAG-CRT-GER0-0</w:t>
            </w:r>
            <w:r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Pr="004068EB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6288425" w14:textId="77777777" w:rsidR="00AA1186" w:rsidRPr="004830D1" w:rsidRDefault="00AA1186" w:rsidP="00AA1186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Cortes C5 ao C27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B6270E3" w14:textId="77777777" w:rsidR="00AA1186" w:rsidRPr="004830D1" w:rsidRDefault="00AA1186" w:rsidP="00AA1186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4830D1">
              <w:rPr>
                <w:rFonts w:ascii="Arial" w:hAnsi="Arial" w:cs="Arial"/>
                <w:bCs/>
                <w:sz w:val="20"/>
                <w:szCs w:val="20"/>
              </w:rPr>
              <w:t>1:</w:t>
            </w:r>
            <w:r>
              <w:rPr>
                <w:rFonts w:ascii="Arial" w:hAnsi="Arial" w:cs="Arial"/>
                <w:bCs/>
                <w:sz w:val="20"/>
                <w:szCs w:val="20"/>
              </w:rPr>
              <w:t>25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A91683D" w14:textId="77777777" w:rsidR="00AA1186" w:rsidRPr="004830D1" w:rsidRDefault="00AA1186" w:rsidP="00AA1186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AA1186" w:rsidRPr="00701CC8" w14:paraId="2101FF67" w14:textId="77777777" w:rsidTr="00F52439">
        <w:trPr>
          <w:trHeight w:val="340"/>
          <w:tblHeader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6A4BDA9" w14:textId="77777777" w:rsidR="00AA1186" w:rsidRPr="00701CC8" w:rsidRDefault="00AA1186" w:rsidP="00AA1186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4068EB">
              <w:rPr>
                <w:rFonts w:ascii="Arial" w:hAnsi="Arial" w:cs="Arial"/>
                <w:bCs/>
                <w:sz w:val="20"/>
                <w:szCs w:val="20"/>
              </w:rPr>
              <w:t>9T-HAG-CRT-GER0-0</w:t>
            </w:r>
            <w:r>
              <w:rPr>
                <w:rFonts w:ascii="Arial" w:hAnsi="Arial" w:cs="Arial"/>
                <w:bCs/>
                <w:sz w:val="20"/>
                <w:szCs w:val="20"/>
              </w:rPr>
              <w:t>8</w:t>
            </w:r>
            <w:r w:rsidRPr="004068EB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90CCC1E" w14:textId="77777777" w:rsidR="00AA1186" w:rsidRPr="00701CC8" w:rsidRDefault="00AA1186" w:rsidP="00AA1186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Cortes C28 ao C49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AFF7EEE" w14:textId="77777777" w:rsidR="00AA1186" w:rsidRPr="00701CC8" w:rsidRDefault="00AA1186" w:rsidP="00AA1186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4830D1">
              <w:rPr>
                <w:rFonts w:ascii="Arial" w:hAnsi="Arial" w:cs="Arial"/>
                <w:bCs/>
                <w:sz w:val="20"/>
                <w:szCs w:val="20"/>
              </w:rPr>
              <w:t>1:</w:t>
            </w:r>
            <w:r>
              <w:rPr>
                <w:rFonts w:ascii="Arial" w:hAnsi="Arial" w:cs="Arial"/>
                <w:bCs/>
                <w:sz w:val="20"/>
                <w:szCs w:val="20"/>
              </w:rPr>
              <w:t>25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6B536BE" w14:textId="77777777" w:rsidR="00AA1186" w:rsidRPr="00701CC8" w:rsidRDefault="00AA1186" w:rsidP="00AA1186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AA1186" w:rsidRPr="00701CC8" w14:paraId="105FC8D3" w14:textId="77777777" w:rsidTr="00F52439">
        <w:trPr>
          <w:trHeight w:val="340"/>
          <w:tblHeader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4AFC6F1" w14:textId="77777777" w:rsidR="00AA1186" w:rsidRPr="00701CC8" w:rsidRDefault="00AA1186" w:rsidP="00AA1186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4068EB">
              <w:rPr>
                <w:rFonts w:ascii="Arial" w:hAnsi="Arial" w:cs="Arial"/>
                <w:bCs/>
                <w:sz w:val="20"/>
                <w:szCs w:val="20"/>
              </w:rPr>
              <w:t>9T-HAG-DET-GER0-</w:t>
            </w:r>
            <w:r>
              <w:rPr>
                <w:rFonts w:ascii="Arial" w:hAnsi="Arial" w:cs="Arial"/>
                <w:bCs/>
                <w:sz w:val="20"/>
                <w:szCs w:val="20"/>
              </w:rPr>
              <w:t>09</w:t>
            </w:r>
            <w:r w:rsidRPr="004068EB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66FF20D" w14:textId="77777777" w:rsidR="00AA1186" w:rsidRPr="00701CC8" w:rsidRDefault="00AA1186" w:rsidP="00AA1186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Detalhe Reservatório 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FA5C925" w14:textId="77777777" w:rsidR="00AA1186" w:rsidRPr="00701CC8" w:rsidRDefault="00AA1186" w:rsidP="00AA1186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4068EB"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  <w:r>
              <w:rPr>
                <w:color w:val="548DD4" w:themeColor="text2" w:themeTint="99"/>
              </w:rPr>
              <w:t xml:space="preserve"> 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62263EA" w14:textId="77777777" w:rsidR="00AA1186" w:rsidRPr="00701CC8" w:rsidRDefault="00AA1186" w:rsidP="00AA1186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</w:tbl>
    <w:p w14:paraId="52D17D77" w14:textId="77777777" w:rsidR="00266624" w:rsidRDefault="00266624" w:rsidP="005C09EA">
      <w:pPr>
        <w:jc w:val="both"/>
        <w:textAlignment w:val="baseline"/>
        <w:rPr>
          <w:rFonts w:ascii="Arial" w:eastAsia="MS Mincho" w:hAnsi="Arial" w:cs="Arial"/>
          <w:b/>
          <w:color w:val="1F497D"/>
          <w:sz w:val="20"/>
          <w:szCs w:val="20"/>
          <w:lang w:eastAsia="ja-JP"/>
        </w:rPr>
      </w:pPr>
    </w:p>
    <w:p w14:paraId="49C720C3" w14:textId="48FAA66E" w:rsidR="00266624" w:rsidRPr="009E37E3" w:rsidRDefault="00266624" w:rsidP="00266624">
      <w:pPr>
        <w:pStyle w:val="Ttulo3"/>
        <w:numPr>
          <w:ilvl w:val="1"/>
          <w:numId w:val="23"/>
        </w:numPr>
        <w:spacing w:after="0" w:line="276" w:lineRule="auto"/>
        <w:rPr>
          <w:rFonts w:eastAsia="MS Mincho" w:cs="Arial"/>
          <w:color w:val="1F497D"/>
          <w:sz w:val="22"/>
          <w:szCs w:val="22"/>
          <w:lang w:eastAsia="ja-JP"/>
        </w:rPr>
      </w:pPr>
      <w:bookmarkStart w:id="15" w:name="_Toc238733875"/>
      <w:bookmarkStart w:id="16" w:name="_Toc238737426"/>
      <w:r w:rsidRPr="009E37E3">
        <w:rPr>
          <w:rFonts w:eastAsia="MS Mincho" w:cs="Arial"/>
          <w:color w:val="1F497D"/>
          <w:sz w:val="22"/>
          <w:szCs w:val="22"/>
          <w:lang w:eastAsia="ja-JP"/>
        </w:rPr>
        <w:t>Projeto de</w:t>
      </w:r>
      <w:r>
        <w:rPr>
          <w:rFonts w:eastAsia="MS Mincho" w:cs="Arial"/>
          <w:color w:val="1F497D"/>
          <w:sz w:val="20"/>
          <w:lang w:eastAsia="ja-JP"/>
        </w:rPr>
        <w:t xml:space="preserve"> </w:t>
      </w:r>
      <w:r w:rsidRPr="009E37E3">
        <w:rPr>
          <w:rFonts w:eastAsia="MS Mincho" w:cs="Arial"/>
          <w:color w:val="1F497D"/>
          <w:sz w:val="22"/>
          <w:szCs w:val="22"/>
          <w:lang w:eastAsia="ja-JP"/>
        </w:rPr>
        <w:t>Esgoto Sanitário e Águas Pluviais – 07 pranchas</w:t>
      </w:r>
      <w:bookmarkEnd w:id="15"/>
      <w:bookmarkEnd w:id="16"/>
    </w:p>
    <w:tbl>
      <w:tblPr>
        <w:tblW w:w="5528" w:type="pct"/>
        <w:tblInd w:w="-601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0A0" w:firstRow="1" w:lastRow="0" w:firstColumn="1" w:lastColumn="0" w:noHBand="0" w:noVBand="0"/>
      </w:tblPr>
      <w:tblGrid>
        <w:gridCol w:w="3482"/>
        <w:gridCol w:w="3846"/>
        <w:gridCol w:w="1038"/>
        <w:gridCol w:w="1613"/>
      </w:tblGrid>
      <w:tr w:rsidR="009A46CD" w:rsidRPr="006D7C94" w14:paraId="05763E10" w14:textId="77777777" w:rsidTr="002C0B7B">
        <w:trPr>
          <w:trHeight w:val="340"/>
          <w:tblHeader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365F91"/>
            <w:vAlign w:val="center"/>
            <w:hideMark/>
          </w:tcPr>
          <w:p w14:paraId="46A9722E" w14:textId="77777777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 do arquivo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365F91"/>
            <w:vAlign w:val="center"/>
            <w:hideMark/>
          </w:tcPr>
          <w:p w14:paraId="6D8E1CA2" w14:textId="77777777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365F91"/>
            <w:vAlign w:val="center"/>
            <w:hideMark/>
          </w:tcPr>
          <w:p w14:paraId="7FED6F74" w14:textId="77777777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highlight w:val="yellow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Escala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365F91"/>
            <w:vAlign w:val="center"/>
          </w:tcPr>
          <w:p w14:paraId="52D9B80A" w14:textId="77777777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Prancha</w:t>
            </w:r>
          </w:p>
        </w:tc>
      </w:tr>
      <w:tr w:rsidR="009A46CD" w:rsidRPr="006D7C94" w14:paraId="1476864F" w14:textId="77777777" w:rsidTr="002C0B7B">
        <w:trPr>
          <w:trHeight w:val="340"/>
          <w:tblHeader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437AAE7" w14:textId="0469A84A" w:rsidR="009A46CD" w:rsidRPr="006D7C94" w:rsidRDefault="00AA1186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9A46CD" w:rsidRPr="006D7C94">
              <w:rPr>
                <w:rFonts w:ascii="Arial" w:hAnsi="Arial" w:cs="Arial"/>
                <w:bCs/>
                <w:sz w:val="20"/>
                <w:szCs w:val="20"/>
              </w:rPr>
              <w:t>T-HEG-PLB-GER0-01_R00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06A43783" w14:textId="77777777" w:rsidR="009A46CD" w:rsidRPr="006D7C94" w:rsidRDefault="009A46CD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Lançamento Pluvial e Esgoto - Fundação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64F25D07" w14:textId="77777777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1:100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0E7B779" w14:textId="77777777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9A46CD" w:rsidRPr="006D7C94" w14:paraId="639DD9A5" w14:textId="77777777" w:rsidTr="002C0B7B">
        <w:trPr>
          <w:trHeight w:val="340"/>
          <w:tblHeader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20B4703" w14:textId="4A1417F6" w:rsidR="009A46CD" w:rsidRPr="006D7C94" w:rsidRDefault="00AA1186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9A46CD" w:rsidRPr="006D7C94">
              <w:rPr>
                <w:rFonts w:ascii="Arial" w:hAnsi="Arial" w:cs="Arial"/>
                <w:bCs/>
                <w:sz w:val="20"/>
                <w:szCs w:val="20"/>
              </w:rPr>
              <w:t>T-HEG-PLB-GER0-02_R00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5B00E6A" w14:textId="77777777" w:rsidR="009A46CD" w:rsidRPr="006D7C94" w:rsidRDefault="009A46CD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Lançamento Pluvial e Esgoto - Térreo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  <w:hideMark/>
          </w:tcPr>
          <w:p w14:paraId="6E25C78E" w14:textId="77777777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1:100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A6584A1" w14:textId="77777777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9A46CD" w:rsidRPr="006D7C94" w14:paraId="546F26AB" w14:textId="77777777" w:rsidTr="002C0B7B">
        <w:trPr>
          <w:trHeight w:val="340"/>
          <w:tblHeader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9B381E2" w14:textId="06C15967" w:rsidR="009A46CD" w:rsidRPr="006D7C94" w:rsidRDefault="00AA1186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9A46CD" w:rsidRPr="006D7C94">
              <w:rPr>
                <w:rFonts w:ascii="Arial" w:hAnsi="Arial" w:cs="Arial"/>
                <w:bCs/>
                <w:sz w:val="20"/>
                <w:szCs w:val="20"/>
              </w:rPr>
              <w:t>T-HEG-DET-GER0-03_R00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68A8701" w14:textId="77777777" w:rsidR="009A46CD" w:rsidRPr="006D7C94" w:rsidRDefault="009A46CD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Detalhes S1 ao S20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7B6A0B46" w14:textId="77777777" w:rsidR="009A46CD" w:rsidRPr="006D7C94" w:rsidRDefault="009A46CD" w:rsidP="002C0B7B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1:25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E3F7B6F" w14:textId="77777777" w:rsidR="009A46CD" w:rsidRPr="006D7C94" w:rsidRDefault="009A46CD" w:rsidP="002C0B7B">
            <w:pPr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9A46CD" w:rsidRPr="006D7C94" w14:paraId="348E1481" w14:textId="77777777" w:rsidTr="002C0B7B">
        <w:trPr>
          <w:trHeight w:val="340"/>
          <w:tblHeader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72B43B0" w14:textId="13A42D20" w:rsidR="009A46CD" w:rsidRPr="006D7C94" w:rsidRDefault="00AA1186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9A46CD" w:rsidRPr="006D7C94">
              <w:rPr>
                <w:rFonts w:ascii="Arial" w:hAnsi="Arial" w:cs="Arial"/>
                <w:bCs/>
                <w:sz w:val="20"/>
                <w:szCs w:val="20"/>
              </w:rPr>
              <w:t>T-HEG-DET-GER0-04_R00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1D0A169" w14:textId="71310605" w:rsidR="009A46CD" w:rsidRPr="006D7C94" w:rsidRDefault="009A46CD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Detalhes S21 ao S</w:t>
            </w:r>
            <w:r w:rsidR="00AA1186">
              <w:rPr>
                <w:rFonts w:ascii="Arial" w:hAnsi="Arial" w:cs="Arial"/>
                <w:bCs/>
                <w:sz w:val="20"/>
                <w:szCs w:val="20"/>
              </w:rPr>
              <w:t>41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BCD1742" w14:textId="77777777" w:rsidR="009A46CD" w:rsidRPr="006D7C94" w:rsidRDefault="009A46CD" w:rsidP="002C0B7B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1:25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601F7D9" w14:textId="77777777" w:rsidR="009A46CD" w:rsidRPr="006D7C94" w:rsidRDefault="009A46CD" w:rsidP="002C0B7B">
            <w:pPr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9A46CD" w:rsidRPr="006D7C94" w14:paraId="7B1C00B1" w14:textId="77777777" w:rsidTr="002C0B7B">
        <w:trPr>
          <w:trHeight w:val="340"/>
          <w:tblHeader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9B55614" w14:textId="41378326" w:rsidR="009A46CD" w:rsidRPr="006D7C94" w:rsidRDefault="00AA1186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9A46CD" w:rsidRPr="006D7C94">
              <w:rPr>
                <w:rFonts w:ascii="Arial" w:hAnsi="Arial" w:cs="Arial"/>
                <w:bCs/>
                <w:sz w:val="20"/>
                <w:szCs w:val="20"/>
              </w:rPr>
              <w:t>T-HEG-DET-GER0-05_R00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CB42677" w14:textId="77777777" w:rsidR="009A46CD" w:rsidRPr="006D7C94" w:rsidRDefault="009A46CD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Detalhes Construtivos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6347DF8" w14:textId="64C7EBB0" w:rsidR="009A46CD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6D16BA9" w14:textId="77777777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9A46CD" w:rsidRPr="006D7C94" w14:paraId="5CD982D9" w14:textId="77777777" w:rsidTr="002C0B7B">
        <w:trPr>
          <w:trHeight w:val="340"/>
          <w:tblHeader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C537F62" w14:textId="1BBD490D" w:rsidR="009A46CD" w:rsidRPr="006D7C94" w:rsidRDefault="00AA1186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9A46CD" w:rsidRPr="006D7C94">
              <w:rPr>
                <w:rFonts w:ascii="Arial" w:hAnsi="Arial" w:cs="Arial"/>
                <w:bCs/>
                <w:sz w:val="20"/>
                <w:szCs w:val="20"/>
              </w:rPr>
              <w:t>T-HEG-PLB-GER0-06_R00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A4AC0D3" w14:textId="77777777" w:rsidR="009A46CD" w:rsidRPr="006D7C94" w:rsidRDefault="009A46CD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Lançamento Pluvial e Esgoto - Barrilete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0D419A0" w14:textId="77777777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1:100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3E7C0BB" w14:textId="77777777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9A46CD" w:rsidRPr="006D7C94" w14:paraId="588D656C" w14:textId="77777777" w:rsidTr="002C0B7B">
        <w:trPr>
          <w:trHeight w:val="340"/>
          <w:tblHeader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F7DB286" w14:textId="0639774E" w:rsidR="009A46CD" w:rsidRPr="006D7C94" w:rsidRDefault="00AA1186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9+</w:t>
            </w:r>
            <w:r w:rsidR="009A46CD" w:rsidRPr="006D7C94">
              <w:rPr>
                <w:rFonts w:ascii="Arial" w:hAnsi="Arial" w:cs="Arial"/>
                <w:bCs/>
                <w:sz w:val="20"/>
                <w:szCs w:val="20"/>
              </w:rPr>
              <w:t>T-HEG-PLB-GER0-07_R00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436838A" w14:textId="77777777" w:rsidR="009A46CD" w:rsidRPr="006D7C94" w:rsidRDefault="009A46CD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Lançamento Pluvial e Esgoto - Cobertura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A611C33" w14:textId="4DA4E271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1:100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A83ACE9" w14:textId="77777777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</w:tbl>
    <w:p w14:paraId="389DD120" w14:textId="77777777" w:rsidR="00266624" w:rsidRDefault="00266624" w:rsidP="005C09EA">
      <w:pPr>
        <w:jc w:val="both"/>
        <w:textAlignment w:val="baseline"/>
        <w:rPr>
          <w:rFonts w:ascii="Arial" w:eastAsia="MS Mincho" w:hAnsi="Arial" w:cs="Arial"/>
          <w:b/>
          <w:color w:val="1F497D"/>
          <w:sz w:val="20"/>
          <w:szCs w:val="20"/>
          <w:lang w:eastAsia="ja-JP"/>
        </w:rPr>
      </w:pPr>
    </w:p>
    <w:p w14:paraId="196C959D" w14:textId="1A95ACA8" w:rsidR="00266624" w:rsidRPr="009E37E3" w:rsidRDefault="00266624" w:rsidP="00266624">
      <w:pPr>
        <w:pStyle w:val="Ttulo3"/>
        <w:numPr>
          <w:ilvl w:val="1"/>
          <w:numId w:val="23"/>
        </w:numPr>
        <w:spacing w:after="0" w:line="276" w:lineRule="auto"/>
        <w:textAlignment w:val="baseline"/>
        <w:rPr>
          <w:rFonts w:eastAsia="MS Mincho" w:cs="Arial"/>
          <w:color w:val="1F497D"/>
          <w:sz w:val="20"/>
          <w:lang w:eastAsia="ja-JP"/>
        </w:rPr>
      </w:pPr>
      <w:bookmarkStart w:id="17" w:name="_Toc238733876"/>
      <w:bookmarkStart w:id="18" w:name="_Toc238737427"/>
      <w:r w:rsidRPr="009E37E3">
        <w:rPr>
          <w:rFonts w:eastAsia="MS Mincho" w:cs="Arial"/>
          <w:color w:val="1F497D"/>
          <w:sz w:val="22"/>
          <w:szCs w:val="22"/>
          <w:lang w:eastAsia="ja-JP"/>
        </w:rPr>
        <w:t>Projeto de</w:t>
      </w:r>
      <w:r w:rsidRPr="009E37E3">
        <w:rPr>
          <w:rFonts w:eastAsia="MS Mincho" w:cs="Arial"/>
          <w:color w:val="1F497D"/>
          <w:sz w:val="20"/>
          <w:lang w:eastAsia="ja-JP"/>
        </w:rPr>
        <w:t xml:space="preserve"> </w:t>
      </w:r>
      <w:r w:rsidRPr="009E37E3">
        <w:rPr>
          <w:rFonts w:eastAsia="MS Mincho" w:cs="Arial"/>
          <w:color w:val="1F497D"/>
          <w:sz w:val="22"/>
          <w:szCs w:val="22"/>
          <w:lang w:eastAsia="ja-JP"/>
        </w:rPr>
        <w:t>Prevenção e Combate a Incêndio – 05 prancha</w:t>
      </w:r>
      <w:r>
        <w:rPr>
          <w:rFonts w:eastAsia="MS Mincho" w:cs="Arial"/>
          <w:color w:val="1F497D"/>
          <w:sz w:val="22"/>
          <w:szCs w:val="22"/>
          <w:lang w:eastAsia="ja-JP"/>
        </w:rPr>
        <w:t>s</w:t>
      </w:r>
      <w:bookmarkEnd w:id="17"/>
      <w:bookmarkEnd w:id="18"/>
    </w:p>
    <w:tbl>
      <w:tblPr>
        <w:tblW w:w="5528" w:type="pct"/>
        <w:tblInd w:w="-601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0A0" w:firstRow="1" w:lastRow="0" w:firstColumn="1" w:lastColumn="0" w:noHBand="0" w:noVBand="0"/>
      </w:tblPr>
      <w:tblGrid>
        <w:gridCol w:w="3482"/>
        <w:gridCol w:w="3846"/>
        <w:gridCol w:w="1038"/>
        <w:gridCol w:w="1613"/>
      </w:tblGrid>
      <w:tr w:rsidR="009A46CD" w:rsidRPr="006D7C94" w14:paraId="5B9F9E89" w14:textId="77777777" w:rsidTr="009A46CD">
        <w:trPr>
          <w:trHeight w:val="340"/>
          <w:tblHeader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365F91"/>
            <w:vAlign w:val="center"/>
            <w:hideMark/>
          </w:tcPr>
          <w:p w14:paraId="3B7AD1FD" w14:textId="77777777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 do arquivo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365F91"/>
            <w:vAlign w:val="center"/>
            <w:hideMark/>
          </w:tcPr>
          <w:p w14:paraId="71D698D8" w14:textId="77777777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365F91"/>
            <w:vAlign w:val="center"/>
            <w:hideMark/>
          </w:tcPr>
          <w:p w14:paraId="50B290AD" w14:textId="77777777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Escala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365F91"/>
            <w:vAlign w:val="center"/>
          </w:tcPr>
          <w:p w14:paraId="6D652093" w14:textId="77777777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Prancha</w:t>
            </w:r>
          </w:p>
        </w:tc>
      </w:tr>
      <w:tr w:rsidR="009A46CD" w:rsidRPr="006D7C94" w14:paraId="0A860290" w14:textId="77777777" w:rsidTr="002C0B7B">
        <w:trPr>
          <w:trHeight w:val="340"/>
          <w:tblHeader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591E6C8" w14:textId="2996D00A" w:rsidR="009A46CD" w:rsidRPr="006D7C94" w:rsidRDefault="00AA1186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9</w:t>
            </w:r>
            <w:r w:rsidR="009A46CD" w:rsidRPr="006D7C94">
              <w:rPr>
                <w:rFonts w:ascii="Arial" w:hAnsi="Arial" w:cs="Arial"/>
                <w:bCs/>
                <w:sz w:val="20"/>
                <w:szCs w:val="20"/>
                <w:lang w:val="en-US"/>
              </w:rPr>
              <w:t>T-HIN-PLD-GER0-01_R00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194F478C" w14:textId="77777777" w:rsidR="009A46CD" w:rsidRPr="006D7C94" w:rsidRDefault="009A46CD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Sinalização de Emergência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117884E1" w14:textId="5ABE2BCC" w:rsidR="009A46CD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78E55FF" w14:textId="77777777" w:rsidR="009A46CD" w:rsidRPr="00AA1186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AA1186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9A46CD" w:rsidRPr="006D7C94" w14:paraId="0EB1B19F" w14:textId="77777777" w:rsidTr="002C0B7B">
        <w:trPr>
          <w:trHeight w:val="340"/>
          <w:tblHeader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21D0981" w14:textId="3D59D197" w:rsidR="009A46CD" w:rsidRPr="006D7C94" w:rsidRDefault="00AA1186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9</w:t>
            </w:r>
            <w:r w:rsidR="009A46CD" w:rsidRPr="006D7C94">
              <w:rPr>
                <w:rFonts w:ascii="Arial" w:hAnsi="Arial" w:cs="Arial"/>
                <w:bCs/>
                <w:sz w:val="20"/>
                <w:szCs w:val="20"/>
                <w:lang w:val="en-US"/>
              </w:rPr>
              <w:t>T-HIN-PLD-GER0-02_R00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F0286BC" w14:textId="77777777" w:rsidR="009A46CD" w:rsidRPr="006D7C94" w:rsidRDefault="009A46CD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 xml:space="preserve">Iluminação de Emergência; </w:t>
            </w:r>
            <w:proofErr w:type="gramStart"/>
            <w:r w:rsidRPr="006D7C94">
              <w:rPr>
                <w:rFonts w:ascii="Arial" w:hAnsi="Arial" w:cs="Arial"/>
                <w:bCs/>
                <w:sz w:val="20"/>
                <w:szCs w:val="20"/>
              </w:rPr>
              <w:t>Extintor</w:t>
            </w:r>
            <w:proofErr w:type="gramEnd"/>
            <w:r w:rsidRPr="006D7C9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  <w:hideMark/>
          </w:tcPr>
          <w:p w14:paraId="5EF7B136" w14:textId="2920D8D6" w:rsidR="009A46CD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F56596E" w14:textId="77777777" w:rsidR="009A46CD" w:rsidRPr="00AA1186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AA1186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9A46CD" w:rsidRPr="006D7C94" w14:paraId="51F5696D" w14:textId="77777777" w:rsidTr="002C0B7B">
        <w:trPr>
          <w:trHeight w:val="340"/>
          <w:tblHeader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1F7E060" w14:textId="235DDBD5" w:rsidR="009A46CD" w:rsidRPr="006D7C94" w:rsidRDefault="00AA1186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9</w:t>
            </w:r>
            <w:r w:rsidR="009A46CD" w:rsidRPr="006D7C94">
              <w:rPr>
                <w:rFonts w:ascii="Arial" w:hAnsi="Arial" w:cs="Arial"/>
                <w:bCs/>
                <w:sz w:val="20"/>
                <w:szCs w:val="20"/>
                <w:lang w:val="en-US"/>
              </w:rPr>
              <w:t>T-HIN-PLD-GER0-03_R00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D67A4E2" w14:textId="77777777" w:rsidR="009A46CD" w:rsidRPr="006D7C94" w:rsidRDefault="009A46CD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Alarme Manual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7C2D3C0D" w14:textId="52C1348A" w:rsidR="009A46CD" w:rsidRPr="006D7C94" w:rsidRDefault="000772C5" w:rsidP="002C0B7B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E65C9A3" w14:textId="77777777" w:rsidR="009A46CD" w:rsidRPr="00AA1186" w:rsidRDefault="009A46CD" w:rsidP="002C0B7B">
            <w:pPr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A1186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9A46CD" w:rsidRPr="006D7C94" w14:paraId="0408F0AA" w14:textId="77777777" w:rsidTr="002C0B7B">
        <w:trPr>
          <w:trHeight w:val="340"/>
          <w:tblHeader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EDA5423" w14:textId="10398516" w:rsidR="009A46CD" w:rsidRPr="006D7C94" w:rsidRDefault="00AA1186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9</w:t>
            </w:r>
            <w:r w:rsidR="009A46CD" w:rsidRPr="006D7C94">
              <w:rPr>
                <w:rFonts w:ascii="Arial" w:hAnsi="Arial" w:cs="Arial"/>
                <w:bCs/>
                <w:sz w:val="20"/>
                <w:szCs w:val="20"/>
                <w:lang w:val="en-US"/>
              </w:rPr>
              <w:t>T-HIN-PLD-GER0-04_R00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8DA9EE1" w14:textId="77777777" w:rsidR="009A46CD" w:rsidRPr="006D7C94" w:rsidRDefault="009A46CD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 xml:space="preserve">Hidrantes 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60DE13F" w14:textId="5B296DFD" w:rsidR="009A46CD" w:rsidRPr="006D7C94" w:rsidRDefault="000772C5" w:rsidP="002C0B7B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D8720FA" w14:textId="77777777" w:rsidR="009A46CD" w:rsidRPr="00AA1186" w:rsidRDefault="009A46CD" w:rsidP="002C0B7B">
            <w:pPr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A1186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9A46CD" w:rsidRPr="006D7C94" w14:paraId="263CDD77" w14:textId="77777777" w:rsidTr="002C0B7B">
        <w:trPr>
          <w:trHeight w:val="340"/>
          <w:tblHeader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6055510" w14:textId="3DC14D2C" w:rsidR="009A46CD" w:rsidRPr="006D7C94" w:rsidRDefault="00AA1186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9</w:t>
            </w:r>
            <w:r w:rsidR="009A46CD" w:rsidRPr="006D7C94">
              <w:rPr>
                <w:rFonts w:ascii="Arial" w:hAnsi="Arial" w:cs="Arial"/>
                <w:bCs/>
                <w:sz w:val="20"/>
                <w:szCs w:val="20"/>
                <w:lang w:val="en-US"/>
              </w:rPr>
              <w:t>T-HIN-CRD-GER0-05_R00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59D4690" w14:textId="77777777" w:rsidR="009A46CD" w:rsidRPr="006D7C94" w:rsidRDefault="009A46CD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Detalhes Hidrantes, detalhe reservatório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DA8F6E7" w14:textId="02103D7A" w:rsidR="009A46CD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614C7AC" w14:textId="77777777" w:rsidR="009A46CD" w:rsidRPr="00AA1186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AA1186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</w:tbl>
    <w:p w14:paraId="5B1996DA" w14:textId="743B6B00" w:rsidR="009A46CD" w:rsidRDefault="009A46CD" w:rsidP="008F46D8">
      <w:pPr>
        <w:spacing w:before="120"/>
        <w:jc w:val="both"/>
        <w:textAlignment w:val="baseline"/>
        <w:rPr>
          <w:rFonts w:ascii="Arial" w:eastAsia="MS Mincho" w:hAnsi="Arial" w:cs="Arial"/>
          <w:b/>
          <w:color w:val="1F497D"/>
          <w:sz w:val="20"/>
          <w:szCs w:val="20"/>
          <w:lang w:eastAsia="ja-JP"/>
        </w:rPr>
      </w:pPr>
    </w:p>
    <w:p w14:paraId="4DA1E8C0" w14:textId="77777777" w:rsidR="007A5E8E" w:rsidRDefault="007A5E8E" w:rsidP="008F46D8">
      <w:pPr>
        <w:spacing w:before="120"/>
        <w:jc w:val="both"/>
        <w:textAlignment w:val="baseline"/>
        <w:rPr>
          <w:rFonts w:ascii="Arial" w:eastAsia="MS Mincho" w:hAnsi="Arial" w:cs="Arial"/>
          <w:b/>
          <w:color w:val="1F497D"/>
          <w:sz w:val="20"/>
          <w:szCs w:val="20"/>
          <w:lang w:eastAsia="ja-JP"/>
        </w:rPr>
      </w:pPr>
    </w:p>
    <w:p w14:paraId="729466C6" w14:textId="4073709E" w:rsidR="00266624" w:rsidRPr="009E37E3" w:rsidRDefault="00266624" w:rsidP="00266624">
      <w:pPr>
        <w:pStyle w:val="Ttulo3"/>
        <w:numPr>
          <w:ilvl w:val="1"/>
          <w:numId w:val="23"/>
        </w:numPr>
        <w:spacing w:after="0" w:line="276" w:lineRule="auto"/>
        <w:rPr>
          <w:rFonts w:eastAsia="MS Mincho" w:cs="Arial"/>
          <w:color w:val="1F497D"/>
          <w:sz w:val="22"/>
          <w:szCs w:val="22"/>
          <w:lang w:eastAsia="ja-JP"/>
        </w:rPr>
      </w:pPr>
      <w:bookmarkStart w:id="19" w:name="_Toc238733877"/>
      <w:bookmarkStart w:id="20" w:name="_Toc238737428"/>
      <w:r w:rsidRPr="009E37E3">
        <w:rPr>
          <w:rFonts w:eastAsia="MS Mincho" w:cs="Arial"/>
          <w:color w:val="1F497D"/>
          <w:sz w:val="22"/>
          <w:szCs w:val="22"/>
          <w:lang w:eastAsia="ja-JP"/>
        </w:rPr>
        <w:t>Projeto de</w:t>
      </w:r>
      <w:r>
        <w:rPr>
          <w:rFonts w:eastAsia="MS Mincho" w:cs="Arial"/>
          <w:color w:val="1F497D"/>
          <w:sz w:val="20"/>
          <w:lang w:eastAsia="ja-JP"/>
        </w:rPr>
        <w:t xml:space="preserve"> </w:t>
      </w:r>
      <w:r w:rsidRPr="009E37E3">
        <w:rPr>
          <w:rFonts w:eastAsia="MS Mincho" w:cs="Arial"/>
          <w:color w:val="1F497D"/>
          <w:sz w:val="22"/>
          <w:szCs w:val="22"/>
          <w:lang w:eastAsia="ja-JP"/>
        </w:rPr>
        <w:t>Gás Combustível – 01 prancha</w:t>
      </w:r>
      <w:bookmarkEnd w:id="19"/>
      <w:bookmarkEnd w:id="20"/>
    </w:p>
    <w:tbl>
      <w:tblPr>
        <w:tblW w:w="5528" w:type="pct"/>
        <w:tblInd w:w="-601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0A0" w:firstRow="1" w:lastRow="0" w:firstColumn="1" w:lastColumn="0" w:noHBand="0" w:noVBand="0"/>
      </w:tblPr>
      <w:tblGrid>
        <w:gridCol w:w="3482"/>
        <w:gridCol w:w="3846"/>
        <w:gridCol w:w="1038"/>
        <w:gridCol w:w="1613"/>
      </w:tblGrid>
      <w:tr w:rsidR="009A46CD" w:rsidRPr="006D7C94" w14:paraId="094F7874" w14:textId="77777777" w:rsidTr="009A46CD">
        <w:trPr>
          <w:trHeight w:val="340"/>
          <w:tblHeader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365F91"/>
            <w:vAlign w:val="center"/>
            <w:hideMark/>
          </w:tcPr>
          <w:p w14:paraId="7FBD014F" w14:textId="77777777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 do arquivo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365F91"/>
            <w:vAlign w:val="center"/>
            <w:hideMark/>
          </w:tcPr>
          <w:p w14:paraId="10E824EB" w14:textId="77777777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365F91"/>
            <w:vAlign w:val="center"/>
            <w:hideMark/>
          </w:tcPr>
          <w:p w14:paraId="34DD1088" w14:textId="77777777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highlight w:val="yellow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Escala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365F91"/>
            <w:vAlign w:val="center"/>
          </w:tcPr>
          <w:p w14:paraId="1FCFFDFC" w14:textId="77777777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Prancha</w:t>
            </w:r>
          </w:p>
        </w:tc>
      </w:tr>
      <w:tr w:rsidR="009A46CD" w:rsidRPr="006D7C94" w14:paraId="42AF35CD" w14:textId="77777777" w:rsidTr="00C5696C">
        <w:trPr>
          <w:trHeight w:val="340"/>
          <w:tblHeader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8CCADB1" w14:textId="7AC90500" w:rsidR="009A46CD" w:rsidRPr="006D7C94" w:rsidRDefault="00AA1186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9A46CD" w:rsidRPr="006D7C94">
              <w:rPr>
                <w:rFonts w:ascii="Arial" w:hAnsi="Arial" w:cs="Arial"/>
                <w:bCs/>
                <w:sz w:val="20"/>
                <w:szCs w:val="20"/>
              </w:rPr>
              <w:t>T-HGC-PDL-GER0-01_R00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  <w:hideMark/>
          </w:tcPr>
          <w:p w14:paraId="6F3037F0" w14:textId="77777777" w:rsidR="009A46CD" w:rsidRPr="006D7C94" w:rsidRDefault="009A46CD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Central de Gás, detalhamento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  <w:hideMark/>
          </w:tcPr>
          <w:p w14:paraId="27DEEDD2" w14:textId="2DBC74AE" w:rsidR="009A46CD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E56600A" w14:textId="77777777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</w:tbl>
    <w:p w14:paraId="499C0330" w14:textId="77777777" w:rsidR="006B20EE" w:rsidRPr="00245180" w:rsidRDefault="006B20EE" w:rsidP="005C09EA"/>
    <w:p w14:paraId="01333038" w14:textId="77777777" w:rsidR="006B20EE" w:rsidRPr="001F230D" w:rsidRDefault="006B20EE" w:rsidP="006B20EE">
      <w:pPr>
        <w:pStyle w:val="Ttulo1"/>
        <w:numPr>
          <w:ilvl w:val="0"/>
          <w:numId w:val="23"/>
        </w:numPr>
        <w:rPr>
          <w:bCs/>
          <w:color w:val="365F91"/>
        </w:rPr>
      </w:pPr>
      <w:bookmarkStart w:id="21" w:name="_Toc238733878"/>
      <w:bookmarkStart w:id="22" w:name="_Toc238737429"/>
      <w:r w:rsidRPr="001F230D">
        <w:rPr>
          <w:bCs/>
          <w:color w:val="365F91"/>
        </w:rPr>
        <w:t xml:space="preserve">LISTAGEM DAS PEÇAS TÉCNICAS – </w:t>
      </w:r>
      <w:r>
        <w:rPr>
          <w:bCs/>
          <w:color w:val="365F91"/>
        </w:rPr>
        <w:t>elétrica</w:t>
      </w:r>
      <w:bookmarkEnd w:id="21"/>
      <w:bookmarkEnd w:id="22"/>
    </w:p>
    <w:p w14:paraId="23CD776A" w14:textId="51DA4E51" w:rsidR="006B20EE" w:rsidRPr="00245180" w:rsidRDefault="006B20EE" w:rsidP="006B20EE">
      <w:pPr>
        <w:pStyle w:val="Ttulo3"/>
        <w:numPr>
          <w:ilvl w:val="1"/>
          <w:numId w:val="23"/>
        </w:numPr>
        <w:spacing w:after="0" w:line="276" w:lineRule="auto"/>
        <w:rPr>
          <w:rFonts w:cs="Arial"/>
          <w:bCs/>
          <w:color w:val="365F91"/>
          <w:sz w:val="22"/>
          <w:szCs w:val="22"/>
        </w:rPr>
      </w:pPr>
      <w:bookmarkStart w:id="23" w:name="_Toc238733879"/>
      <w:bookmarkStart w:id="24" w:name="_Toc238737430"/>
      <w:r w:rsidRPr="009E37E3">
        <w:rPr>
          <w:rFonts w:eastAsia="MS Mincho" w:cs="Arial"/>
          <w:color w:val="1F497D"/>
          <w:sz w:val="22"/>
          <w:szCs w:val="22"/>
          <w:lang w:eastAsia="ja-JP"/>
        </w:rPr>
        <w:t>Projeto Elétrico – 220-127V – 0</w:t>
      </w:r>
      <w:r>
        <w:rPr>
          <w:rFonts w:eastAsia="MS Mincho" w:cs="Arial"/>
          <w:color w:val="1F497D"/>
          <w:sz w:val="22"/>
          <w:szCs w:val="22"/>
          <w:lang w:eastAsia="ja-JP"/>
        </w:rPr>
        <w:t>8</w:t>
      </w:r>
      <w:r w:rsidRPr="009E37E3">
        <w:rPr>
          <w:rFonts w:eastAsia="MS Mincho" w:cs="Arial"/>
          <w:color w:val="1F497D"/>
          <w:sz w:val="22"/>
          <w:szCs w:val="22"/>
          <w:lang w:eastAsia="ja-JP"/>
        </w:rPr>
        <w:t xml:space="preserve"> pranchas</w:t>
      </w:r>
      <w:bookmarkEnd w:id="23"/>
      <w:bookmarkEnd w:id="24"/>
    </w:p>
    <w:tbl>
      <w:tblPr>
        <w:tblW w:w="5497" w:type="pct"/>
        <w:tblInd w:w="-590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0A0" w:firstRow="1" w:lastRow="0" w:firstColumn="1" w:lastColumn="0" w:noHBand="0" w:noVBand="0"/>
      </w:tblPr>
      <w:tblGrid>
        <w:gridCol w:w="3829"/>
        <w:gridCol w:w="3969"/>
        <w:gridCol w:w="992"/>
        <w:gridCol w:w="1133"/>
      </w:tblGrid>
      <w:tr w:rsidR="00E323AC" w:rsidRPr="006D7C94" w14:paraId="6FA66030" w14:textId="18790741" w:rsidTr="003F4B85">
        <w:trPr>
          <w:trHeight w:val="425"/>
          <w:tblHeader/>
        </w:trPr>
        <w:tc>
          <w:tcPr>
            <w:tcW w:w="1929" w:type="pct"/>
            <w:shd w:val="clear" w:color="auto" w:fill="365F91"/>
            <w:vAlign w:val="center"/>
          </w:tcPr>
          <w:p w14:paraId="2C156C75" w14:textId="77777777" w:rsidR="00E323AC" w:rsidRPr="006D7C94" w:rsidRDefault="00E323AC" w:rsidP="00FA26AE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 do arquivo</w:t>
            </w:r>
          </w:p>
        </w:tc>
        <w:tc>
          <w:tcPr>
            <w:tcW w:w="2000" w:type="pct"/>
            <w:shd w:val="clear" w:color="auto" w:fill="365F91"/>
            <w:vAlign w:val="center"/>
          </w:tcPr>
          <w:p w14:paraId="4CEE86E4" w14:textId="77777777" w:rsidR="00E323AC" w:rsidRPr="006D7C94" w:rsidRDefault="00E323AC" w:rsidP="00FA26AE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500" w:type="pct"/>
            <w:shd w:val="clear" w:color="auto" w:fill="365F91"/>
            <w:vAlign w:val="center"/>
          </w:tcPr>
          <w:p w14:paraId="75B9B01E" w14:textId="77777777" w:rsidR="00E323AC" w:rsidRPr="006D7C94" w:rsidRDefault="00E323AC" w:rsidP="00FA26AE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Escala</w:t>
            </w:r>
          </w:p>
        </w:tc>
        <w:tc>
          <w:tcPr>
            <w:tcW w:w="571" w:type="pct"/>
            <w:shd w:val="clear" w:color="auto" w:fill="365F91"/>
          </w:tcPr>
          <w:p w14:paraId="7618163C" w14:textId="0486DDE1" w:rsidR="00E323AC" w:rsidRPr="006D7C94" w:rsidRDefault="00E323AC" w:rsidP="00E323AC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Prancha</w:t>
            </w:r>
          </w:p>
        </w:tc>
      </w:tr>
      <w:tr w:rsidR="00E323AC" w:rsidRPr="006D7C94" w14:paraId="65677862" w14:textId="151A02E5" w:rsidTr="003F4B85">
        <w:trPr>
          <w:trHeight w:val="340"/>
          <w:tblHeader/>
        </w:trPr>
        <w:tc>
          <w:tcPr>
            <w:tcW w:w="1929" w:type="pct"/>
            <w:shd w:val="clear" w:color="auto" w:fill="DBE5F1"/>
            <w:vAlign w:val="center"/>
          </w:tcPr>
          <w:p w14:paraId="5CC503DA" w14:textId="27E4AAE9" w:rsidR="00E323AC" w:rsidRPr="006D7C94" w:rsidRDefault="00861A1E" w:rsidP="008B2677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390D52" w:rsidRPr="006D7C94">
              <w:rPr>
                <w:rFonts w:ascii="Arial" w:hAnsi="Arial" w:cs="Arial"/>
                <w:bCs/>
                <w:sz w:val="20"/>
                <w:szCs w:val="20"/>
              </w:rPr>
              <w:t>T-ELE-DIG-GER0-01_220-127V_R00</w:t>
            </w:r>
          </w:p>
        </w:tc>
        <w:tc>
          <w:tcPr>
            <w:tcW w:w="2000" w:type="pct"/>
            <w:shd w:val="clear" w:color="auto" w:fill="DBE5F1"/>
            <w:vAlign w:val="center"/>
          </w:tcPr>
          <w:p w14:paraId="0D31AA20" w14:textId="6B73C61A" w:rsidR="00390D52" w:rsidRPr="006D7C94" w:rsidRDefault="00390D52" w:rsidP="008B2677">
            <w:pPr>
              <w:spacing w:before="80" w:line="276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 xml:space="preserve">Diagrama </w:t>
            </w:r>
            <w:proofErr w:type="spellStart"/>
            <w:r w:rsidRPr="006D7C94">
              <w:rPr>
                <w:rFonts w:ascii="Arial" w:hAnsi="Arial" w:cs="Arial"/>
                <w:bCs/>
                <w:sz w:val="20"/>
                <w:szCs w:val="20"/>
              </w:rPr>
              <w:t>unifiliar</w:t>
            </w:r>
            <w:proofErr w:type="spellEnd"/>
            <w:r w:rsidR="00E323AC" w:rsidRPr="006D7C9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–</w:t>
            </w:r>
            <w:r w:rsidR="00E323AC" w:rsidRPr="006D7C9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220-127V</w:t>
            </w:r>
          </w:p>
        </w:tc>
        <w:tc>
          <w:tcPr>
            <w:tcW w:w="500" w:type="pct"/>
            <w:shd w:val="clear" w:color="auto" w:fill="DBE5F1"/>
            <w:vAlign w:val="center"/>
          </w:tcPr>
          <w:p w14:paraId="45583EA1" w14:textId="560A50BF" w:rsidR="00E323AC" w:rsidRPr="006D7C94" w:rsidRDefault="000772C5" w:rsidP="008B2677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571" w:type="pct"/>
            <w:shd w:val="clear" w:color="auto" w:fill="DBE5F1"/>
            <w:vAlign w:val="center"/>
          </w:tcPr>
          <w:p w14:paraId="21EDD1DA" w14:textId="3388E7E9" w:rsidR="00E323AC" w:rsidRPr="006D7C94" w:rsidRDefault="00390D52" w:rsidP="008B2677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841x591</w:t>
            </w:r>
          </w:p>
        </w:tc>
      </w:tr>
      <w:tr w:rsidR="00390D52" w:rsidRPr="006D7C94" w14:paraId="645CB229" w14:textId="3B9856B0" w:rsidTr="003F4B85">
        <w:trPr>
          <w:trHeight w:val="340"/>
          <w:tblHeader/>
        </w:trPr>
        <w:tc>
          <w:tcPr>
            <w:tcW w:w="1929" w:type="pct"/>
            <w:shd w:val="clear" w:color="auto" w:fill="F2F2F2"/>
            <w:vAlign w:val="center"/>
          </w:tcPr>
          <w:p w14:paraId="4D8235E5" w14:textId="07EE6AA7" w:rsidR="00390D52" w:rsidRPr="006D7C94" w:rsidRDefault="00861A1E" w:rsidP="008B2677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390D52" w:rsidRPr="006D7C94">
              <w:rPr>
                <w:rFonts w:ascii="Arial" w:hAnsi="Arial" w:cs="Arial"/>
                <w:bCs/>
                <w:sz w:val="20"/>
                <w:szCs w:val="20"/>
              </w:rPr>
              <w:t>T-ELE-IMP-GER0-02_220-127V_R00</w:t>
            </w:r>
          </w:p>
        </w:tc>
        <w:tc>
          <w:tcPr>
            <w:tcW w:w="2000" w:type="pct"/>
            <w:shd w:val="clear" w:color="auto" w:fill="F2F2F2"/>
            <w:vAlign w:val="center"/>
          </w:tcPr>
          <w:p w14:paraId="175A7A6B" w14:textId="05BF755E" w:rsidR="008B2677" w:rsidRPr="006D7C94" w:rsidRDefault="00390D52" w:rsidP="008B2677">
            <w:pPr>
              <w:spacing w:before="80" w:line="276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Distribuição da rede elétrica – 220-127V</w:t>
            </w:r>
            <w:r w:rsidR="00FD2BE1" w:rsidRPr="006D7C94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="008B2677" w:rsidRPr="006D7C94">
              <w:rPr>
                <w:rFonts w:ascii="Arial" w:hAnsi="Arial" w:cs="Arial"/>
                <w:bCs/>
                <w:sz w:val="20"/>
                <w:szCs w:val="20"/>
              </w:rPr>
              <w:t>Ramais de alimentação dos quadros</w:t>
            </w:r>
            <w:r w:rsidR="008B2677" w:rsidRPr="006D7C94">
              <w:rPr>
                <w:rFonts w:ascii="Arial" w:hAnsi="Arial" w:cs="Arial"/>
                <w:bCs/>
                <w:sz w:val="20"/>
                <w:szCs w:val="20"/>
              </w:rPr>
              <w:br/>
              <w:t>Planta Baixa Geral</w:t>
            </w:r>
          </w:p>
        </w:tc>
        <w:tc>
          <w:tcPr>
            <w:tcW w:w="500" w:type="pct"/>
            <w:shd w:val="clear" w:color="auto" w:fill="F2F2F2"/>
            <w:vAlign w:val="center"/>
          </w:tcPr>
          <w:p w14:paraId="051727C0" w14:textId="582308DC" w:rsidR="00390D52" w:rsidRPr="006D7C94" w:rsidRDefault="00390D52" w:rsidP="008B2677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1:100</w:t>
            </w:r>
          </w:p>
        </w:tc>
        <w:tc>
          <w:tcPr>
            <w:tcW w:w="571" w:type="pct"/>
            <w:shd w:val="clear" w:color="auto" w:fill="F2F2F2"/>
            <w:vAlign w:val="center"/>
          </w:tcPr>
          <w:p w14:paraId="5E426425" w14:textId="5317C2C0" w:rsidR="00390D52" w:rsidRPr="006D7C94" w:rsidRDefault="00390D52" w:rsidP="008B2677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1374x841</w:t>
            </w:r>
          </w:p>
        </w:tc>
      </w:tr>
      <w:tr w:rsidR="00390D52" w:rsidRPr="006D7C94" w14:paraId="02610EA9" w14:textId="77777777" w:rsidTr="003F4B85">
        <w:trPr>
          <w:trHeight w:val="340"/>
          <w:tblHeader/>
        </w:trPr>
        <w:tc>
          <w:tcPr>
            <w:tcW w:w="1929" w:type="pct"/>
            <w:shd w:val="clear" w:color="auto" w:fill="DBE5F1" w:themeFill="accent1" w:themeFillTint="33"/>
            <w:vAlign w:val="center"/>
          </w:tcPr>
          <w:p w14:paraId="7398A70C" w14:textId="64971777" w:rsidR="00390D52" w:rsidRPr="006D7C94" w:rsidRDefault="00861A1E" w:rsidP="008B2677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390D52" w:rsidRPr="006D7C94">
              <w:rPr>
                <w:rFonts w:ascii="Arial" w:hAnsi="Arial" w:cs="Arial"/>
                <w:bCs/>
                <w:sz w:val="20"/>
                <w:szCs w:val="20"/>
              </w:rPr>
              <w:t>T-ELE-IMP-GER0-03_220-127V_R00</w:t>
            </w:r>
          </w:p>
        </w:tc>
        <w:tc>
          <w:tcPr>
            <w:tcW w:w="2000" w:type="pct"/>
            <w:shd w:val="clear" w:color="auto" w:fill="DBE5F1" w:themeFill="accent1" w:themeFillTint="33"/>
            <w:vAlign w:val="center"/>
          </w:tcPr>
          <w:p w14:paraId="424D5B3D" w14:textId="1664ED11" w:rsidR="00390D52" w:rsidRPr="006D7C94" w:rsidRDefault="00390D52" w:rsidP="008B2677">
            <w:pPr>
              <w:spacing w:before="80" w:line="276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Iluminação externa – 220-127</w:t>
            </w:r>
            <w:r w:rsidR="008B2677" w:rsidRPr="006D7C94">
              <w:rPr>
                <w:rFonts w:ascii="Arial" w:hAnsi="Arial" w:cs="Arial"/>
                <w:bCs/>
                <w:sz w:val="20"/>
                <w:szCs w:val="20"/>
              </w:rPr>
              <w:t>V</w:t>
            </w:r>
          </w:p>
        </w:tc>
        <w:tc>
          <w:tcPr>
            <w:tcW w:w="500" w:type="pct"/>
            <w:shd w:val="clear" w:color="auto" w:fill="DBE5F1" w:themeFill="accent1" w:themeFillTint="33"/>
            <w:vAlign w:val="center"/>
          </w:tcPr>
          <w:p w14:paraId="2CB211F2" w14:textId="58758A2D" w:rsidR="00390D52" w:rsidRPr="006D7C94" w:rsidRDefault="00390D52" w:rsidP="008B2677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1:75</w:t>
            </w:r>
          </w:p>
        </w:tc>
        <w:tc>
          <w:tcPr>
            <w:tcW w:w="571" w:type="pct"/>
            <w:shd w:val="clear" w:color="auto" w:fill="DBE5F1" w:themeFill="accent1" w:themeFillTint="33"/>
            <w:vAlign w:val="center"/>
          </w:tcPr>
          <w:p w14:paraId="46674223" w14:textId="39625537" w:rsidR="00390D52" w:rsidRPr="006D7C94" w:rsidRDefault="00390D52" w:rsidP="008B2677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1374x841</w:t>
            </w:r>
          </w:p>
        </w:tc>
      </w:tr>
      <w:tr w:rsidR="00390D52" w:rsidRPr="006D7C94" w14:paraId="199BC1A4" w14:textId="77777777" w:rsidTr="003F4B85">
        <w:trPr>
          <w:trHeight w:val="340"/>
          <w:tblHeader/>
        </w:trPr>
        <w:tc>
          <w:tcPr>
            <w:tcW w:w="1929" w:type="pct"/>
            <w:shd w:val="clear" w:color="auto" w:fill="F2F2F2"/>
            <w:vAlign w:val="center"/>
          </w:tcPr>
          <w:p w14:paraId="0F09CFC5" w14:textId="4833CCA5" w:rsidR="00390D52" w:rsidRPr="006D7C94" w:rsidRDefault="00861A1E" w:rsidP="008B2677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8B2677" w:rsidRPr="006D7C94">
              <w:rPr>
                <w:rFonts w:ascii="Arial" w:hAnsi="Arial" w:cs="Arial"/>
                <w:bCs/>
                <w:sz w:val="20"/>
                <w:szCs w:val="20"/>
              </w:rPr>
              <w:t>T-ELE-PL</w:t>
            </w:r>
            <w:r>
              <w:rPr>
                <w:rFonts w:ascii="Arial" w:hAnsi="Arial" w:cs="Arial"/>
                <w:bCs/>
                <w:sz w:val="20"/>
                <w:szCs w:val="20"/>
              </w:rPr>
              <w:t>D</w:t>
            </w:r>
            <w:r w:rsidR="008B2677" w:rsidRPr="006D7C94">
              <w:rPr>
                <w:rFonts w:ascii="Arial" w:hAnsi="Arial" w:cs="Arial"/>
                <w:bCs/>
                <w:sz w:val="20"/>
                <w:szCs w:val="20"/>
              </w:rPr>
              <w:t>-GER0-04_220-127V_R00</w:t>
            </w:r>
          </w:p>
        </w:tc>
        <w:tc>
          <w:tcPr>
            <w:tcW w:w="2000" w:type="pct"/>
            <w:shd w:val="clear" w:color="auto" w:fill="F2F2F2"/>
            <w:vAlign w:val="center"/>
          </w:tcPr>
          <w:p w14:paraId="06746CB8" w14:textId="17A2D431" w:rsidR="00390D52" w:rsidRPr="006D7C94" w:rsidRDefault="008B2677" w:rsidP="00DC3CAA">
            <w:pPr>
              <w:spacing w:before="80" w:line="276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Distribuição da rede elétrica – 220-127V</w:t>
            </w:r>
            <w:r w:rsidR="00FD2BE1" w:rsidRPr="006D7C94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Iluminação e Tomadas</w:t>
            </w:r>
            <w:r w:rsidR="00DC3CAA" w:rsidRPr="006D7C94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Bloco B (Administração) e Bloco C (Serviço)</w:t>
            </w:r>
          </w:p>
        </w:tc>
        <w:tc>
          <w:tcPr>
            <w:tcW w:w="500" w:type="pct"/>
            <w:shd w:val="clear" w:color="auto" w:fill="F2F2F2"/>
            <w:vAlign w:val="center"/>
          </w:tcPr>
          <w:p w14:paraId="3B7B9281" w14:textId="2437E130" w:rsidR="00390D52" w:rsidRPr="006D7C94" w:rsidRDefault="008B2677" w:rsidP="008B2677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1:50</w:t>
            </w:r>
          </w:p>
        </w:tc>
        <w:tc>
          <w:tcPr>
            <w:tcW w:w="571" w:type="pct"/>
            <w:shd w:val="clear" w:color="auto" w:fill="F2F2F2"/>
            <w:vAlign w:val="center"/>
          </w:tcPr>
          <w:p w14:paraId="0EB03988" w14:textId="157F5F55" w:rsidR="00390D52" w:rsidRPr="006D7C94" w:rsidRDefault="008B2677" w:rsidP="008B2677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1374x841</w:t>
            </w:r>
          </w:p>
        </w:tc>
      </w:tr>
      <w:tr w:rsidR="008B2677" w:rsidRPr="006D7C94" w14:paraId="627B6734" w14:textId="77777777" w:rsidTr="003F4B85">
        <w:trPr>
          <w:trHeight w:val="340"/>
          <w:tblHeader/>
        </w:trPr>
        <w:tc>
          <w:tcPr>
            <w:tcW w:w="1929" w:type="pct"/>
            <w:shd w:val="clear" w:color="auto" w:fill="DBE5F1" w:themeFill="accent1" w:themeFillTint="33"/>
            <w:vAlign w:val="center"/>
          </w:tcPr>
          <w:p w14:paraId="617FF7F3" w14:textId="2C8E8CFA" w:rsidR="008B2677" w:rsidRPr="006D7C94" w:rsidRDefault="00861A1E" w:rsidP="008B2677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8B2677" w:rsidRPr="006D7C94">
              <w:rPr>
                <w:rFonts w:ascii="Arial" w:hAnsi="Arial" w:cs="Arial"/>
                <w:bCs/>
                <w:sz w:val="20"/>
                <w:szCs w:val="20"/>
              </w:rPr>
              <w:t>T-ELE-PLD-GER0-05_220-127V_R00</w:t>
            </w:r>
          </w:p>
        </w:tc>
        <w:tc>
          <w:tcPr>
            <w:tcW w:w="2000" w:type="pct"/>
            <w:shd w:val="clear" w:color="auto" w:fill="DBE5F1" w:themeFill="accent1" w:themeFillTint="33"/>
            <w:vAlign w:val="center"/>
          </w:tcPr>
          <w:p w14:paraId="0558050A" w14:textId="607FB8DF" w:rsidR="008B2677" w:rsidRPr="006D7C94" w:rsidRDefault="008B2677" w:rsidP="00DC3CAA">
            <w:pPr>
              <w:spacing w:before="80" w:line="276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Distribuição da rede elétrica – 220-127V</w:t>
            </w:r>
            <w:r w:rsidR="00FD2BE1" w:rsidRPr="006D7C94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Iluminação e Tomadas</w:t>
            </w:r>
            <w:r w:rsidR="00DC3CAA" w:rsidRPr="006D7C94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Bloco E (Biblioteca) e Bloco F (Multiuso)</w:t>
            </w:r>
          </w:p>
        </w:tc>
        <w:tc>
          <w:tcPr>
            <w:tcW w:w="500" w:type="pct"/>
            <w:shd w:val="clear" w:color="auto" w:fill="DBE5F1" w:themeFill="accent1" w:themeFillTint="33"/>
            <w:vAlign w:val="center"/>
          </w:tcPr>
          <w:p w14:paraId="1CC6095B" w14:textId="7EDD49DD" w:rsidR="008B2677" w:rsidRPr="006D7C94" w:rsidRDefault="000772C5" w:rsidP="008B2677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571" w:type="pct"/>
            <w:shd w:val="clear" w:color="auto" w:fill="DBE5F1" w:themeFill="accent1" w:themeFillTint="33"/>
            <w:vAlign w:val="center"/>
          </w:tcPr>
          <w:p w14:paraId="7461AECA" w14:textId="7553EEA7" w:rsidR="008B2677" w:rsidRPr="006D7C94" w:rsidRDefault="008B2677" w:rsidP="008B2677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8B2677" w:rsidRPr="006D7C94" w14:paraId="7DDCB19A" w14:textId="77777777" w:rsidTr="003F4B85">
        <w:trPr>
          <w:trHeight w:val="340"/>
          <w:tblHeader/>
        </w:trPr>
        <w:tc>
          <w:tcPr>
            <w:tcW w:w="1929" w:type="pct"/>
            <w:shd w:val="clear" w:color="auto" w:fill="F2F2F2"/>
            <w:vAlign w:val="center"/>
          </w:tcPr>
          <w:p w14:paraId="685D47B0" w14:textId="218101F9" w:rsidR="008B2677" w:rsidRPr="006D7C94" w:rsidRDefault="00861A1E" w:rsidP="008B2677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8B2677" w:rsidRPr="006D7C94">
              <w:rPr>
                <w:rFonts w:ascii="Arial" w:hAnsi="Arial" w:cs="Arial"/>
                <w:bCs/>
                <w:sz w:val="20"/>
                <w:szCs w:val="20"/>
              </w:rPr>
              <w:t>T-ELE-PLD-GER0-06_220-127V_R00</w:t>
            </w:r>
          </w:p>
        </w:tc>
        <w:tc>
          <w:tcPr>
            <w:tcW w:w="2000" w:type="pct"/>
            <w:shd w:val="clear" w:color="auto" w:fill="F2F2F2"/>
            <w:vAlign w:val="center"/>
          </w:tcPr>
          <w:p w14:paraId="5D9412DD" w14:textId="3818D15A" w:rsidR="008B2677" w:rsidRPr="006D7C94" w:rsidRDefault="008B2677" w:rsidP="00DC3CAA">
            <w:pPr>
              <w:spacing w:before="80" w:line="276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Distribuição da rede elétrica – 220-127V</w:t>
            </w:r>
            <w:r w:rsidR="00FD2BE1" w:rsidRPr="006D7C94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Iluminação e Tomadas</w:t>
            </w:r>
            <w:r w:rsidR="00DC3CAA" w:rsidRPr="006D7C94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 xml:space="preserve">Bloco G (Pedagógico </w:t>
            </w:r>
            <w:r w:rsidR="00861A1E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) e Bloco H (Pedagógico 2)</w:t>
            </w:r>
          </w:p>
        </w:tc>
        <w:tc>
          <w:tcPr>
            <w:tcW w:w="500" w:type="pct"/>
            <w:shd w:val="clear" w:color="auto" w:fill="F2F2F2"/>
            <w:vAlign w:val="center"/>
          </w:tcPr>
          <w:p w14:paraId="14A47FA8" w14:textId="71055F16" w:rsidR="008B2677" w:rsidRPr="006D7C94" w:rsidRDefault="008B2677" w:rsidP="008B2677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1:50</w:t>
            </w:r>
          </w:p>
        </w:tc>
        <w:tc>
          <w:tcPr>
            <w:tcW w:w="571" w:type="pct"/>
            <w:shd w:val="clear" w:color="auto" w:fill="F2F2F2"/>
            <w:vAlign w:val="center"/>
          </w:tcPr>
          <w:p w14:paraId="05C1FB92" w14:textId="761DCD51" w:rsidR="008B2677" w:rsidRPr="006D7C94" w:rsidRDefault="008B2677" w:rsidP="008B2677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1374x841</w:t>
            </w:r>
          </w:p>
        </w:tc>
      </w:tr>
      <w:tr w:rsidR="008B17A4" w:rsidRPr="006D7C94" w14:paraId="71EDE6B8" w14:textId="77777777" w:rsidTr="008B17A4">
        <w:trPr>
          <w:trHeight w:val="340"/>
          <w:tblHeader/>
        </w:trPr>
        <w:tc>
          <w:tcPr>
            <w:tcW w:w="1929" w:type="pct"/>
            <w:shd w:val="clear" w:color="auto" w:fill="DBE5F1" w:themeFill="accent1" w:themeFillTint="33"/>
            <w:vAlign w:val="center"/>
          </w:tcPr>
          <w:p w14:paraId="27504B28" w14:textId="088C5984" w:rsidR="008B17A4" w:rsidRDefault="008B17A4" w:rsidP="008B17A4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T-ELE-PLD-GER0-0</w:t>
            </w:r>
            <w:r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_220-127V_R00</w:t>
            </w:r>
          </w:p>
        </w:tc>
        <w:tc>
          <w:tcPr>
            <w:tcW w:w="2000" w:type="pct"/>
            <w:shd w:val="clear" w:color="auto" w:fill="DBE5F1" w:themeFill="accent1" w:themeFillTint="33"/>
            <w:vAlign w:val="center"/>
          </w:tcPr>
          <w:p w14:paraId="4E5FF341" w14:textId="394BC2B4" w:rsidR="008B17A4" w:rsidRPr="006D7C94" w:rsidRDefault="008B17A4" w:rsidP="008B17A4">
            <w:pPr>
              <w:spacing w:before="80" w:line="276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Distribuição da rede elétrica – 220-127V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br/>
              <w:t>Iluminação e Tomadas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br/>
              <w:t>Bloco G</w:t>
            </w: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 xml:space="preserve"> (Pedagógico </w:t>
            </w: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 xml:space="preserve">) e Bloco </w:t>
            </w:r>
            <w:r>
              <w:rPr>
                <w:rFonts w:ascii="Arial" w:hAnsi="Arial" w:cs="Arial"/>
                <w:bCs/>
                <w:sz w:val="20"/>
                <w:szCs w:val="20"/>
              </w:rPr>
              <w:t>I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 xml:space="preserve"> (Pedagógico </w:t>
            </w: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500" w:type="pct"/>
            <w:shd w:val="clear" w:color="auto" w:fill="DBE5F1" w:themeFill="accent1" w:themeFillTint="33"/>
            <w:vAlign w:val="center"/>
          </w:tcPr>
          <w:p w14:paraId="5203E785" w14:textId="140BB66B" w:rsidR="008B17A4" w:rsidRPr="006D7C94" w:rsidRDefault="008B17A4" w:rsidP="008B17A4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1:50</w:t>
            </w:r>
          </w:p>
        </w:tc>
        <w:tc>
          <w:tcPr>
            <w:tcW w:w="571" w:type="pct"/>
            <w:shd w:val="clear" w:color="auto" w:fill="DBE5F1" w:themeFill="accent1" w:themeFillTint="33"/>
            <w:vAlign w:val="center"/>
          </w:tcPr>
          <w:p w14:paraId="7AD5AA29" w14:textId="2061E391" w:rsidR="008B17A4" w:rsidRPr="006D7C94" w:rsidRDefault="008B17A4" w:rsidP="008B17A4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1374x841</w:t>
            </w:r>
          </w:p>
        </w:tc>
      </w:tr>
      <w:tr w:rsidR="008B17A4" w:rsidRPr="006D7C94" w14:paraId="7587F36D" w14:textId="77777777" w:rsidTr="008B17A4">
        <w:trPr>
          <w:trHeight w:val="340"/>
          <w:tblHeader/>
        </w:trPr>
        <w:tc>
          <w:tcPr>
            <w:tcW w:w="1929" w:type="pct"/>
            <w:shd w:val="clear" w:color="auto" w:fill="F2F2F2" w:themeFill="background1" w:themeFillShade="F2"/>
            <w:vAlign w:val="center"/>
          </w:tcPr>
          <w:p w14:paraId="55DDBFC5" w14:textId="058E210E" w:rsidR="008B17A4" w:rsidRPr="006D7C94" w:rsidRDefault="008B17A4" w:rsidP="008B17A4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T-ELE-PLB-GER0-0</w:t>
            </w:r>
            <w:r>
              <w:rPr>
                <w:rFonts w:ascii="Arial" w:hAnsi="Arial" w:cs="Arial"/>
                <w:bCs/>
                <w:sz w:val="20"/>
                <w:szCs w:val="20"/>
              </w:rPr>
              <w:t>8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_220-127V_R00</w:t>
            </w:r>
          </w:p>
        </w:tc>
        <w:tc>
          <w:tcPr>
            <w:tcW w:w="2000" w:type="pct"/>
            <w:shd w:val="clear" w:color="auto" w:fill="F2F2F2" w:themeFill="background1" w:themeFillShade="F2"/>
            <w:vAlign w:val="center"/>
          </w:tcPr>
          <w:p w14:paraId="3712D297" w14:textId="1F5FEAEF" w:rsidR="008B17A4" w:rsidRPr="006D7C94" w:rsidRDefault="008B17A4" w:rsidP="008B17A4">
            <w:pPr>
              <w:spacing w:before="80" w:line="276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Distribuição da rede elétrica – 220-127V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br/>
              <w:t>Iluminação e Tomadas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br/>
              <w:t>Bloco A (Quadra) e Bloco D (Higiene)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6825C584" w14:textId="4B14B82B" w:rsidR="008B17A4" w:rsidRPr="006D7C94" w:rsidRDefault="008B17A4" w:rsidP="008B17A4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1:50</w:t>
            </w:r>
          </w:p>
        </w:tc>
        <w:tc>
          <w:tcPr>
            <w:tcW w:w="571" w:type="pct"/>
            <w:shd w:val="clear" w:color="auto" w:fill="F2F2F2" w:themeFill="background1" w:themeFillShade="F2"/>
            <w:vAlign w:val="center"/>
          </w:tcPr>
          <w:p w14:paraId="0C1750EB" w14:textId="74EA2CAC" w:rsidR="008B17A4" w:rsidRPr="006D7C94" w:rsidRDefault="008B17A4" w:rsidP="008B17A4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1374x841</w:t>
            </w:r>
          </w:p>
        </w:tc>
      </w:tr>
    </w:tbl>
    <w:p w14:paraId="332AB30B" w14:textId="77777777" w:rsidR="006B20EE" w:rsidRDefault="006B20EE" w:rsidP="005C09EA">
      <w:pPr>
        <w:spacing w:before="80" w:line="276" w:lineRule="auto"/>
        <w:jc w:val="both"/>
        <w:textAlignment w:val="baseline"/>
        <w:rPr>
          <w:rFonts w:ascii="Arial" w:eastAsia="MS Mincho" w:hAnsi="Arial" w:cs="Arial"/>
          <w:b/>
          <w:color w:val="1F497D"/>
          <w:sz w:val="20"/>
          <w:szCs w:val="20"/>
          <w:lang w:eastAsia="ja-JP"/>
        </w:rPr>
      </w:pPr>
    </w:p>
    <w:p w14:paraId="32E6ACDB" w14:textId="77777777" w:rsidR="007A5E8E" w:rsidRDefault="007A5E8E" w:rsidP="005C09EA">
      <w:pPr>
        <w:spacing w:before="80" w:line="276" w:lineRule="auto"/>
        <w:jc w:val="both"/>
        <w:textAlignment w:val="baseline"/>
        <w:rPr>
          <w:rFonts w:ascii="Arial" w:eastAsia="MS Mincho" w:hAnsi="Arial" w:cs="Arial"/>
          <w:b/>
          <w:color w:val="1F497D"/>
          <w:sz w:val="20"/>
          <w:szCs w:val="20"/>
          <w:lang w:eastAsia="ja-JP"/>
        </w:rPr>
      </w:pPr>
    </w:p>
    <w:p w14:paraId="5881F8FF" w14:textId="77777777" w:rsidR="007A5E8E" w:rsidRDefault="007A5E8E" w:rsidP="005C09EA">
      <w:pPr>
        <w:spacing w:before="80" w:line="276" w:lineRule="auto"/>
        <w:jc w:val="both"/>
        <w:textAlignment w:val="baseline"/>
        <w:rPr>
          <w:rFonts w:ascii="Arial" w:eastAsia="MS Mincho" w:hAnsi="Arial" w:cs="Arial"/>
          <w:b/>
          <w:color w:val="1F497D"/>
          <w:sz w:val="20"/>
          <w:szCs w:val="20"/>
          <w:lang w:eastAsia="ja-JP"/>
        </w:rPr>
      </w:pPr>
    </w:p>
    <w:p w14:paraId="16943B88" w14:textId="77777777" w:rsidR="007A5E8E" w:rsidRDefault="007A5E8E" w:rsidP="005C09EA">
      <w:pPr>
        <w:spacing w:before="80" w:line="276" w:lineRule="auto"/>
        <w:jc w:val="both"/>
        <w:textAlignment w:val="baseline"/>
        <w:rPr>
          <w:rFonts w:ascii="Arial" w:eastAsia="MS Mincho" w:hAnsi="Arial" w:cs="Arial"/>
          <w:b/>
          <w:color w:val="1F497D"/>
          <w:sz w:val="20"/>
          <w:szCs w:val="20"/>
          <w:lang w:eastAsia="ja-JP"/>
        </w:rPr>
      </w:pPr>
    </w:p>
    <w:p w14:paraId="513305D5" w14:textId="77777777" w:rsidR="007A5E8E" w:rsidRDefault="007A5E8E" w:rsidP="005C09EA">
      <w:pPr>
        <w:spacing w:before="80" w:line="276" w:lineRule="auto"/>
        <w:jc w:val="both"/>
        <w:textAlignment w:val="baseline"/>
        <w:rPr>
          <w:rFonts w:ascii="Arial" w:eastAsia="MS Mincho" w:hAnsi="Arial" w:cs="Arial"/>
          <w:b/>
          <w:color w:val="1F497D"/>
          <w:sz w:val="20"/>
          <w:szCs w:val="20"/>
          <w:lang w:eastAsia="ja-JP"/>
        </w:rPr>
      </w:pPr>
    </w:p>
    <w:p w14:paraId="2AA48D1D" w14:textId="77777777" w:rsidR="007A5E8E" w:rsidRDefault="007A5E8E" w:rsidP="005C09EA">
      <w:pPr>
        <w:spacing w:before="80" w:line="276" w:lineRule="auto"/>
        <w:jc w:val="both"/>
        <w:textAlignment w:val="baseline"/>
        <w:rPr>
          <w:rFonts w:ascii="Arial" w:eastAsia="MS Mincho" w:hAnsi="Arial" w:cs="Arial"/>
          <w:b/>
          <w:color w:val="1F497D"/>
          <w:sz w:val="20"/>
          <w:szCs w:val="20"/>
          <w:lang w:eastAsia="ja-JP"/>
        </w:rPr>
      </w:pPr>
    </w:p>
    <w:p w14:paraId="08238D48" w14:textId="3B7D4E15" w:rsidR="006B20EE" w:rsidRPr="00245180" w:rsidRDefault="006B20EE" w:rsidP="006B20EE">
      <w:pPr>
        <w:pStyle w:val="Ttulo3"/>
        <w:numPr>
          <w:ilvl w:val="1"/>
          <w:numId w:val="23"/>
        </w:numPr>
        <w:spacing w:after="0" w:line="276" w:lineRule="auto"/>
        <w:rPr>
          <w:rFonts w:cs="Arial"/>
          <w:bCs/>
          <w:color w:val="365F91"/>
          <w:sz w:val="22"/>
          <w:szCs w:val="22"/>
        </w:rPr>
      </w:pPr>
      <w:bookmarkStart w:id="25" w:name="_Toc238733880"/>
      <w:bookmarkStart w:id="26" w:name="_Toc238737431"/>
      <w:r w:rsidRPr="009E37E3">
        <w:rPr>
          <w:rFonts w:eastAsia="MS Mincho" w:cs="Arial"/>
          <w:color w:val="1F497D"/>
          <w:sz w:val="22"/>
          <w:szCs w:val="22"/>
          <w:lang w:eastAsia="ja-JP"/>
        </w:rPr>
        <w:lastRenderedPageBreak/>
        <w:t>Projeto Elétrico – 380-220V – 0</w:t>
      </w:r>
      <w:r>
        <w:rPr>
          <w:rFonts w:eastAsia="MS Mincho" w:cs="Arial"/>
          <w:color w:val="1F497D"/>
          <w:sz w:val="22"/>
          <w:szCs w:val="22"/>
          <w:lang w:eastAsia="ja-JP"/>
        </w:rPr>
        <w:t>8</w:t>
      </w:r>
      <w:r w:rsidRPr="009E37E3">
        <w:rPr>
          <w:rFonts w:eastAsia="MS Mincho" w:cs="Arial"/>
          <w:color w:val="1F497D"/>
          <w:sz w:val="22"/>
          <w:szCs w:val="22"/>
          <w:lang w:eastAsia="ja-JP"/>
        </w:rPr>
        <w:t xml:space="preserve"> pranchas</w:t>
      </w:r>
      <w:bookmarkEnd w:id="25"/>
      <w:bookmarkEnd w:id="26"/>
    </w:p>
    <w:tbl>
      <w:tblPr>
        <w:tblW w:w="5497" w:type="pct"/>
        <w:tblInd w:w="-590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0A0" w:firstRow="1" w:lastRow="0" w:firstColumn="1" w:lastColumn="0" w:noHBand="0" w:noVBand="0"/>
      </w:tblPr>
      <w:tblGrid>
        <w:gridCol w:w="3829"/>
        <w:gridCol w:w="3968"/>
        <w:gridCol w:w="993"/>
        <w:gridCol w:w="1133"/>
      </w:tblGrid>
      <w:tr w:rsidR="008B2677" w:rsidRPr="006D7C94" w14:paraId="144B63D0" w14:textId="77777777" w:rsidTr="00944A38">
        <w:trPr>
          <w:trHeight w:val="425"/>
          <w:tblHeader/>
        </w:trPr>
        <w:tc>
          <w:tcPr>
            <w:tcW w:w="1929" w:type="pct"/>
            <w:shd w:val="clear" w:color="auto" w:fill="365F91"/>
            <w:vAlign w:val="center"/>
          </w:tcPr>
          <w:p w14:paraId="6EEB8638" w14:textId="77777777" w:rsidR="008B2677" w:rsidRPr="006D7C94" w:rsidRDefault="008B2677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 do arquivo</w:t>
            </w:r>
          </w:p>
        </w:tc>
        <w:tc>
          <w:tcPr>
            <w:tcW w:w="1999" w:type="pct"/>
            <w:shd w:val="clear" w:color="auto" w:fill="365F91"/>
            <w:vAlign w:val="center"/>
          </w:tcPr>
          <w:p w14:paraId="5C89074E" w14:textId="77777777" w:rsidR="008B2677" w:rsidRPr="006D7C94" w:rsidRDefault="008B2677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500" w:type="pct"/>
            <w:shd w:val="clear" w:color="auto" w:fill="365F91"/>
            <w:vAlign w:val="center"/>
          </w:tcPr>
          <w:p w14:paraId="0FEA2A02" w14:textId="77777777" w:rsidR="008B2677" w:rsidRPr="006D7C94" w:rsidRDefault="008B2677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Escala</w:t>
            </w:r>
          </w:p>
        </w:tc>
        <w:tc>
          <w:tcPr>
            <w:tcW w:w="571" w:type="pct"/>
            <w:shd w:val="clear" w:color="auto" w:fill="365F91"/>
            <w:vAlign w:val="center"/>
          </w:tcPr>
          <w:p w14:paraId="255A4D12" w14:textId="77777777" w:rsidR="008B2677" w:rsidRPr="006D7C94" w:rsidRDefault="008B2677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Prancha</w:t>
            </w:r>
          </w:p>
        </w:tc>
      </w:tr>
      <w:tr w:rsidR="008B2677" w:rsidRPr="006D7C94" w14:paraId="333295CC" w14:textId="77777777" w:rsidTr="00512E88">
        <w:trPr>
          <w:trHeight w:val="340"/>
        </w:trPr>
        <w:tc>
          <w:tcPr>
            <w:tcW w:w="1929" w:type="pct"/>
            <w:shd w:val="clear" w:color="auto" w:fill="DBE5F1"/>
            <w:vAlign w:val="center"/>
          </w:tcPr>
          <w:p w14:paraId="2B40E5DA" w14:textId="61A71F75" w:rsidR="008B2677" w:rsidRPr="006D7C94" w:rsidRDefault="008B17A4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8B2677" w:rsidRPr="006D7C94">
              <w:rPr>
                <w:rFonts w:ascii="Arial" w:hAnsi="Arial" w:cs="Arial"/>
                <w:bCs/>
                <w:sz w:val="20"/>
                <w:szCs w:val="20"/>
              </w:rPr>
              <w:t>T-ELE-DIG-GER0-01_380-220V_R00</w:t>
            </w:r>
          </w:p>
        </w:tc>
        <w:tc>
          <w:tcPr>
            <w:tcW w:w="1999" w:type="pct"/>
            <w:shd w:val="clear" w:color="auto" w:fill="DBE5F1"/>
            <w:vAlign w:val="center"/>
          </w:tcPr>
          <w:p w14:paraId="73BE9404" w14:textId="223BAF36" w:rsidR="008B2677" w:rsidRPr="006D7C94" w:rsidRDefault="008B2677" w:rsidP="00512E88">
            <w:pPr>
              <w:spacing w:before="80" w:line="276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 xml:space="preserve">Diagrama </w:t>
            </w:r>
            <w:proofErr w:type="spellStart"/>
            <w:r w:rsidRPr="006D7C94">
              <w:rPr>
                <w:rFonts w:ascii="Arial" w:hAnsi="Arial" w:cs="Arial"/>
                <w:bCs/>
                <w:sz w:val="20"/>
                <w:szCs w:val="20"/>
              </w:rPr>
              <w:t>unifiliar</w:t>
            </w:r>
            <w:proofErr w:type="spellEnd"/>
            <w:r w:rsidRPr="006D7C94">
              <w:rPr>
                <w:rFonts w:ascii="Arial" w:hAnsi="Arial" w:cs="Arial"/>
                <w:bCs/>
                <w:sz w:val="20"/>
                <w:szCs w:val="20"/>
              </w:rPr>
              <w:t xml:space="preserve"> – 380-220V</w:t>
            </w:r>
          </w:p>
        </w:tc>
        <w:tc>
          <w:tcPr>
            <w:tcW w:w="500" w:type="pct"/>
            <w:shd w:val="clear" w:color="auto" w:fill="DBE5F1"/>
            <w:vAlign w:val="center"/>
          </w:tcPr>
          <w:p w14:paraId="714143A7" w14:textId="45F79892" w:rsidR="008B2677" w:rsidRPr="006D7C94" w:rsidRDefault="000772C5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571" w:type="pct"/>
            <w:shd w:val="clear" w:color="auto" w:fill="DBE5F1"/>
            <w:vAlign w:val="center"/>
          </w:tcPr>
          <w:p w14:paraId="6FCD5494" w14:textId="77777777" w:rsidR="008B2677" w:rsidRPr="006D7C94" w:rsidRDefault="008B2677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841x591</w:t>
            </w:r>
          </w:p>
        </w:tc>
      </w:tr>
      <w:tr w:rsidR="008B2677" w:rsidRPr="006D7C94" w14:paraId="1CFB6A26" w14:textId="77777777" w:rsidTr="00512E88">
        <w:trPr>
          <w:trHeight w:val="340"/>
        </w:trPr>
        <w:tc>
          <w:tcPr>
            <w:tcW w:w="1929" w:type="pct"/>
            <w:shd w:val="clear" w:color="auto" w:fill="F2F2F2"/>
            <w:vAlign w:val="center"/>
          </w:tcPr>
          <w:p w14:paraId="36A97978" w14:textId="2967B482" w:rsidR="008B2677" w:rsidRPr="006D7C94" w:rsidRDefault="008B17A4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8B2677" w:rsidRPr="006D7C94">
              <w:rPr>
                <w:rFonts w:ascii="Arial" w:hAnsi="Arial" w:cs="Arial"/>
                <w:bCs/>
                <w:sz w:val="20"/>
                <w:szCs w:val="20"/>
              </w:rPr>
              <w:t>T-ELE-IMP-GER0-02_380-220V _R00</w:t>
            </w:r>
          </w:p>
        </w:tc>
        <w:tc>
          <w:tcPr>
            <w:tcW w:w="1999" w:type="pct"/>
            <w:shd w:val="clear" w:color="auto" w:fill="F2F2F2"/>
            <w:vAlign w:val="center"/>
          </w:tcPr>
          <w:p w14:paraId="1EA5B994" w14:textId="3AE1E14C" w:rsidR="008B2677" w:rsidRPr="006D7C94" w:rsidRDefault="008B2677" w:rsidP="00512E88">
            <w:pPr>
              <w:spacing w:before="80" w:line="276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Distribuição da rede elétrica – 380-220V</w:t>
            </w:r>
            <w:r w:rsidR="00FD2BE1" w:rsidRPr="006D7C94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Ramais de alimentação dos quadros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br/>
              <w:t>Planta Baixa Geral</w:t>
            </w:r>
          </w:p>
        </w:tc>
        <w:tc>
          <w:tcPr>
            <w:tcW w:w="500" w:type="pct"/>
            <w:shd w:val="clear" w:color="auto" w:fill="F2F2F2"/>
            <w:vAlign w:val="center"/>
          </w:tcPr>
          <w:p w14:paraId="56CD1318" w14:textId="77777777" w:rsidR="008B2677" w:rsidRPr="006D7C94" w:rsidRDefault="008B2677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1:100</w:t>
            </w:r>
          </w:p>
        </w:tc>
        <w:tc>
          <w:tcPr>
            <w:tcW w:w="571" w:type="pct"/>
            <w:shd w:val="clear" w:color="auto" w:fill="F2F2F2"/>
            <w:vAlign w:val="center"/>
          </w:tcPr>
          <w:p w14:paraId="14625FA1" w14:textId="77777777" w:rsidR="008B2677" w:rsidRPr="006D7C94" w:rsidRDefault="008B2677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1374x841</w:t>
            </w:r>
          </w:p>
        </w:tc>
      </w:tr>
      <w:tr w:rsidR="008B2677" w:rsidRPr="006D7C94" w14:paraId="6D542D9C" w14:textId="77777777" w:rsidTr="00512E88">
        <w:trPr>
          <w:trHeight w:val="340"/>
        </w:trPr>
        <w:tc>
          <w:tcPr>
            <w:tcW w:w="1929" w:type="pct"/>
            <w:shd w:val="clear" w:color="auto" w:fill="DBE5F1" w:themeFill="accent1" w:themeFillTint="33"/>
            <w:vAlign w:val="center"/>
          </w:tcPr>
          <w:p w14:paraId="7423F24B" w14:textId="20803591" w:rsidR="008B2677" w:rsidRPr="006D7C94" w:rsidRDefault="008B17A4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8B2677" w:rsidRPr="006D7C94">
              <w:rPr>
                <w:rFonts w:ascii="Arial" w:hAnsi="Arial" w:cs="Arial"/>
                <w:bCs/>
                <w:sz w:val="20"/>
                <w:szCs w:val="20"/>
              </w:rPr>
              <w:t>T-ELE-IMP-GER0-03_380-220V _R00</w:t>
            </w:r>
          </w:p>
        </w:tc>
        <w:tc>
          <w:tcPr>
            <w:tcW w:w="1999" w:type="pct"/>
            <w:shd w:val="clear" w:color="auto" w:fill="DBE5F1" w:themeFill="accent1" w:themeFillTint="33"/>
            <w:vAlign w:val="center"/>
          </w:tcPr>
          <w:p w14:paraId="221313D2" w14:textId="72FA2675" w:rsidR="008B2677" w:rsidRPr="006D7C94" w:rsidRDefault="008B2677" w:rsidP="00512E88">
            <w:pPr>
              <w:spacing w:before="80" w:line="276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Iluminação externa – 380-220V</w:t>
            </w:r>
          </w:p>
        </w:tc>
        <w:tc>
          <w:tcPr>
            <w:tcW w:w="500" w:type="pct"/>
            <w:shd w:val="clear" w:color="auto" w:fill="DBE5F1" w:themeFill="accent1" w:themeFillTint="33"/>
            <w:vAlign w:val="center"/>
          </w:tcPr>
          <w:p w14:paraId="50EC1A68" w14:textId="77777777" w:rsidR="008B2677" w:rsidRPr="006D7C94" w:rsidRDefault="008B2677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1:75</w:t>
            </w:r>
          </w:p>
        </w:tc>
        <w:tc>
          <w:tcPr>
            <w:tcW w:w="571" w:type="pct"/>
            <w:shd w:val="clear" w:color="auto" w:fill="DBE5F1" w:themeFill="accent1" w:themeFillTint="33"/>
            <w:vAlign w:val="center"/>
          </w:tcPr>
          <w:p w14:paraId="0CBDEDB0" w14:textId="77777777" w:rsidR="008B2677" w:rsidRPr="006D7C94" w:rsidRDefault="008B2677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1374x841</w:t>
            </w:r>
          </w:p>
        </w:tc>
      </w:tr>
      <w:tr w:rsidR="008B2677" w:rsidRPr="006D7C94" w14:paraId="634E0396" w14:textId="77777777" w:rsidTr="00512E88">
        <w:trPr>
          <w:trHeight w:val="340"/>
        </w:trPr>
        <w:tc>
          <w:tcPr>
            <w:tcW w:w="1929" w:type="pct"/>
            <w:shd w:val="clear" w:color="auto" w:fill="F2F2F2"/>
            <w:vAlign w:val="center"/>
          </w:tcPr>
          <w:p w14:paraId="5166AE1C" w14:textId="4B1A8CAC" w:rsidR="008B2677" w:rsidRPr="006D7C94" w:rsidRDefault="008B17A4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8B2677" w:rsidRPr="006D7C94">
              <w:rPr>
                <w:rFonts w:ascii="Arial" w:hAnsi="Arial" w:cs="Arial"/>
                <w:bCs/>
                <w:sz w:val="20"/>
                <w:szCs w:val="20"/>
              </w:rPr>
              <w:t>T-ELE-PLB-GER0-04_380-220V _R00</w:t>
            </w:r>
          </w:p>
        </w:tc>
        <w:tc>
          <w:tcPr>
            <w:tcW w:w="1999" w:type="pct"/>
            <w:shd w:val="clear" w:color="auto" w:fill="F2F2F2"/>
            <w:vAlign w:val="center"/>
          </w:tcPr>
          <w:p w14:paraId="03ADACA9" w14:textId="70E46119" w:rsidR="008B2677" w:rsidRPr="006D7C94" w:rsidRDefault="008B2677" w:rsidP="00512E88">
            <w:pPr>
              <w:spacing w:before="80" w:line="276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Distribuição da rede elétrica – 380-220V</w:t>
            </w:r>
            <w:r w:rsidR="00FD2BE1" w:rsidRPr="006D7C94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Iluminação e Tomadas</w:t>
            </w:r>
            <w:r w:rsidR="00DC3CAA" w:rsidRPr="006D7C94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Bloco B (Administração) e Bloco C (Serviço)</w:t>
            </w:r>
          </w:p>
        </w:tc>
        <w:tc>
          <w:tcPr>
            <w:tcW w:w="500" w:type="pct"/>
            <w:shd w:val="clear" w:color="auto" w:fill="F2F2F2"/>
            <w:vAlign w:val="center"/>
          </w:tcPr>
          <w:p w14:paraId="38C58113" w14:textId="77777777" w:rsidR="008B2677" w:rsidRPr="006D7C94" w:rsidRDefault="008B2677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1:50</w:t>
            </w:r>
          </w:p>
        </w:tc>
        <w:tc>
          <w:tcPr>
            <w:tcW w:w="571" w:type="pct"/>
            <w:shd w:val="clear" w:color="auto" w:fill="F2F2F2"/>
            <w:vAlign w:val="center"/>
          </w:tcPr>
          <w:p w14:paraId="0BF579CA" w14:textId="77777777" w:rsidR="008B2677" w:rsidRPr="006D7C94" w:rsidRDefault="008B2677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1374x841</w:t>
            </w:r>
          </w:p>
        </w:tc>
      </w:tr>
      <w:tr w:rsidR="008B2677" w:rsidRPr="006D7C94" w14:paraId="007FAF87" w14:textId="77777777" w:rsidTr="00512E88">
        <w:trPr>
          <w:trHeight w:val="340"/>
        </w:trPr>
        <w:tc>
          <w:tcPr>
            <w:tcW w:w="1929" w:type="pct"/>
            <w:shd w:val="clear" w:color="auto" w:fill="DBE5F1" w:themeFill="accent1" w:themeFillTint="33"/>
            <w:vAlign w:val="center"/>
          </w:tcPr>
          <w:p w14:paraId="42EC7D17" w14:textId="3C512894" w:rsidR="008B2677" w:rsidRPr="006D7C94" w:rsidRDefault="008B17A4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8B2677" w:rsidRPr="006D7C94">
              <w:rPr>
                <w:rFonts w:ascii="Arial" w:hAnsi="Arial" w:cs="Arial"/>
                <w:bCs/>
                <w:sz w:val="20"/>
                <w:szCs w:val="20"/>
              </w:rPr>
              <w:t>T-ELE-PLD-GER0-05_380-220V _R00</w:t>
            </w:r>
          </w:p>
        </w:tc>
        <w:tc>
          <w:tcPr>
            <w:tcW w:w="1999" w:type="pct"/>
            <w:shd w:val="clear" w:color="auto" w:fill="DBE5F1" w:themeFill="accent1" w:themeFillTint="33"/>
            <w:vAlign w:val="center"/>
          </w:tcPr>
          <w:p w14:paraId="414D9BB3" w14:textId="4D083E7E" w:rsidR="008B2677" w:rsidRPr="006D7C94" w:rsidRDefault="008B2677" w:rsidP="00512E88">
            <w:pPr>
              <w:spacing w:before="80" w:line="276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Distribuição da rede elétrica – 380-220V</w:t>
            </w:r>
            <w:r w:rsidR="00FD2BE1" w:rsidRPr="006D7C94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Iluminação e Tomadas</w:t>
            </w:r>
            <w:r w:rsidR="00DC3CAA" w:rsidRPr="006D7C94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Bloco E (Biblioteca) e Bloco F (Multiuso)</w:t>
            </w:r>
          </w:p>
        </w:tc>
        <w:tc>
          <w:tcPr>
            <w:tcW w:w="500" w:type="pct"/>
            <w:shd w:val="clear" w:color="auto" w:fill="DBE5F1" w:themeFill="accent1" w:themeFillTint="33"/>
            <w:vAlign w:val="center"/>
          </w:tcPr>
          <w:p w14:paraId="595AFC51" w14:textId="437BF716" w:rsidR="008B2677" w:rsidRPr="006D7C94" w:rsidRDefault="000772C5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571" w:type="pct"/>
            <w:shd w:val="clear" w:color="auto" w:fill="DBE5F1" w:themeFill="accent1" w:themeFillTint="33"/>
            <w:vAlign w:val="center"/>
          </w:tcPr>
          <w:p w14:paraId="128E848C" w14:textId="77777777" w:rsidR="008B2677" w:rsidRPr="006D7C94" w:rsidRDefault="008B2677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8B2677" w:rsidRPr="006D7C94" w14:paraId="61BDCCED" w14:textId="77777777" w:rsidTr="00512E88">
        <w:trPr>
          <w:trHeight w:val="340"/>
        </w:trPr>
        <w:tc>
          <w:tcPr>
            <w:tcW w:w="1929" w:type="pct"/>
            <w:shd w:val="clear" w:color="auto" w:fill="F2F2F2"/>
            <w:vAlign w:val="center"/>
          </w:tcPr>
          <w:p w14:paraId="3D7D7827" w14:textId="62AD0BA0" w:rsidR="008B2677" w:rsidRPr="006D7C94" w:rsidRDefault="008B17A4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8B2677" w:rsidRPr="006D7C94">
              <w:rPr>
                <w:rFonts w:ascii="Arial" w:hAnsi="Arial" w:cs="Arial"/>
                <w:bCs/>
                <w:sz w:val="20"/>
                <w:szCs w:val="20"/>
              </w:rPr>
              <w:t>T-ELE-PLD-GER0-06_380-220V _R00</w:t>
            </w:r>
          </w:p>
        </w:tc>
        <w:tc>
          <w:tcPr>
            <w:tcW w:w="1999" w:type="pct"/>
            <w:shd w:val="clear" w:color="auto" w:fill="F2F2F2"/>
            <w:vAlign w:val="center"/>
          </w:tcPr>
          <w:p w14:paraId="28D7C66F" w14:textId="1825DB77" w:rsidR="008B2677" w:rsidRPr="006D7C94" w:rsidRDefault="008B2677" w:rsidP="00512E88">
            <w:pPr>
              <w:spacing w:before="80" w:line="276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Distribuição da rede elétrica – 380-220V</w:t>
            </w:r>
            <w:r w:rsidR="00FD2BE1" w:rsidRPr="006D7C94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Iluminação e Tomadas</w:t>
            </w:r>
            <w:r w:rsidR="00DC3CAA" w:rsidRPr="006D7C94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Bloco G (Pedagógico 1) e Bloco H (Pedagógico 2)</w:t>
            </w:r>
          </w:p>
        </w:tc>
        <w:tc>
          <w:tcPr>
            <w:tcW w:w="500" w:type="pct"/>
            <w:shd w:val="clear" w:color="auto" w:fill="F2F2F2"/>
            <w:vAlign w:val="center"/>
          </w:tcPr>
          <w:p w14:paraId="78E44E10" w14:textId="77777777" w:rsidR="008B2677" w:rsidRPr="006D7C94" w:rsidRDefault="008B2677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1:50</w:t>
            </w:r>
          </w:p>
        </w:tc>
        <w:tc>
          <w:tcPr>
            <w:tcW w:w="571" w:type="pct"/>
            <w:shd w:val="clear" w:color="auto" w:fill="F2F2F2"/>
            <w:vAlign w:val="center"/>
          </w:tcPr>
          <w:p w14:paraId="6993AF6D" w14:textId="77777777" w:rsidR="008B2677" w:rsidRPr="006D7C94" w:rsidRDefault="008B2677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1374x841</w:t>
            </w:r>
          </w:p>
        </w:tc>
      </w:tr>
      <w:tr w:rsidR="008B17A4" w:rsidRPr="006D7C94" w14:paraId="07A15B02" w14:textId="77777777" w:rsidTr="00512E88">
        <w:trPr>
          <w:trHeight w:val="340"/>
        </w:trPr>
        <w:tc>
          <w:tcPr>
            <w:tcW w:w="1929" w:type="pct"/>
            <w:shd w:val="clear" w:color="auto" w:fill="DBE5F1" w:themeFill="accent1" w:themeFillTint="33"/>
            <w:vAlign w:val="center"/>
          </w:tcPr>
          <w:p w14:paraId="4059800F" w14:textId="65760DAE" w:rsidR="008B17A4" w:rsidRPr="006D7C94" w:rsidRDefault="008B17A4" w:rsidP="008B17A4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T-ELE-PLD-GER0-0</w:t>
            </w:r>
            <w:r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_220-127V_R00</w:t>
            </w:r>
          </w:p>
        </w:tc>
        <w:tc>
          <w:tcPr>
            <w:tcW w:w="1999" w:type="pct"/>
            <w:shd w:val="clear" w:color="auto" w:fill="DBE5F1" w:themeFill="accent1" w:themeFillTint="33"/>
            <w:vAlign w:val="center"/>
          </w:tcPr>
          <w:p w14:paraId="449287E8" w14:textId="7CF7B841" w:rsidR="008B17A4" w:rsidRPr="006D7C94" w:rsidRDefault="008B17A4" w:rsidP="00512E88">
            <w:pPr>
              <w:spacing w:before="80" w:line="276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Distribuição da rede elétrica – 220-127V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br/>
              <w:t>Iluminação e Tomadas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br/>
              <w:t>Bloco G</w:t>
            </w: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 xml:space="preserve"> (Pedagógico </w:t>
            </w: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 xml:space="preserve">) e Bloco </w:t>
            </w:r>
            <w:r>
              <w:rPr>
                <w:rFonts w:ascii="Arial" w:hAnsi="Arial" w:cs="Arial"/>
                <w:bCs/>
                <w:sz w:val="20"/>
                <w:szCs w:val="20"/>
              </w:rPr>
              <w:t>I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 xml:space="preserve"> (Pedagógico </w:t>
            </w: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500" w:type="pct"/>
            <w:shd w:val="clear" w:color="auto" w:fill="DBE5F1" w:themeFill="accent1" w:themeFillTint="33"/>
            <w:vAlign w:val="center"/>
          </w:tcPr>
          <w:p w14:paraId="44749B8F" w14:textId="466492F8" w:rsidR="008B17A4" w:rsidRPr="006D7C94" w:rsidRDefault="008B17A4" w:rsidP="008B17A4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1:50</w:t>
            </w:r>
          </w:p>
        </w:tc>
        <w:tc>
          <w:tcPr>
            <w:tcW w:w="571" w:type="pct"/>
            <w:shd w:val="clear" w:color="auto" w:fill="DBE5F1" w:themeFill="accent1" w:themeFillTint="33"/>
            <w:vAlign w:val="center"/>
          </w:tcPr>
          <w:p w14:paraId="48809357" w14:textId="1B670997" w:rsidR="008B17A4" w:rsidRPr="006D7C94" w:rsidRDefault="008B17A4" w:rsidP="008B17A4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1374x841</w:t>
            </w:r>
          </w:p>
        </w:tc>
      </w:tr>
      <w:tr w:rsidR="008B17A4" w:rsidRPr="006D7C94" w14:paraId="78DF1AF4" w14:textId="77777777" w:rsidTr="00512E88">
        <w:trPr>
          <w:trHeight w:val="340"/>
        </w:trPr>
        <w:tc>
          <w:tcPr>
            <w:tcW w:w="1929" w:type="pct"/>
            <w:shd w:val="clear" w:color="auto" w:fill="F2F2F2" w:themeFill="background1" w:themeFillShade="F2"/>
            <w:vAlign w:val="center"/>
          </w:tcPr>
          <w:p w14:paraId="496B8241" w14:textId="13010C6C" w:rsidR="008B17A4" w:rsidRPr="006D7C94" w:rsidRDefault="008B17A4" w:rsidP="008B17A4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T-ELE-PLB-GER0-0</w:t>
            </w:r>
            <w:r>
              <w:rPr>
                <w:rFonts w:ascii="Arial" w:hAnsi="Arial" w:cs="Arial"/>
                <w:bCs/>
                <w:sz w:val="20"/>
                <w:szCs w:val="20"/>
              </w:rPr>
              <w:t>8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_380-220V _R00</w:t>
            </w:r>
          </w:p>
        </w:tc>
        <w:tc>
          <w:tcPr>
            <w:tcW w:w="1999" w:type="pct"/>
            <w:shd w:val="clear" w:color="auto" w:fill="F2F2F2" w:themeFill="background1" w:themeFillShade="F2"/>
            <w:vAlign w:val="center"/>
          </w:tcPr>
          <w:p w14:paraId="4ED5642D" w14:textId="7B62353B" w:rsidR="008B17A4" w:rsidRPr="006D7C94" w:rsidRDefault="008B17A4" w:rsidP="00512E88">
            <w:pPr>
              <w:spacing w:before="80" w:line="276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Distribuição da rede elétrica – 380-220V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br/>
              <w:t>Iluminação e Tomadas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br/>
              <w:t>Bloco A (Quadra) e Bloco D (Higiene)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6B70E3CB" w14:textId="77777777" w:rsidR="008B17A4" w:rsidRPr="006D7C94" w:rsidRDefault="008B17A4" w:rsidP="008B17A4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1:50</w:t>
            </w:r>
          </w:p>
        </w:tc>
        <w:tc>
          <w:tcPr>
            <w:tcW w:w="571" w:type="pct"/>
            <w:shd w:val="clear" w:color="auto" w:fill="F2F2F2" w:themeFill="background1" w:themeFillShade="F2"/>
            <w:vAlign w:val="center"/>
          </w:tcPr>
          <w:p w14:paraId="64DFCD98" w14:textId="77777777" w:rsidR="008B17A4" w:rsidRPr="006D7C94" w:rsidRDefault="008B17A4" w:rsidP="008B17A4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1374x841</w:t>
            </w:r>
          </w:p>
        </w:tc>
      </w:tr>
    </w:tbl>
    <w:p w14:paraId="565C2971" w14:textId="77777777" w:rsidR="006B20EE" w:rsidRDefault="006B20EE" w:rsidP="005C09EA">
      <w:pPr>
        <w:spacing w:before="80" w:line="276" w:lineRule="auto"/>
        <w:jc w:val="both"/>
        <w:textAlignment w:val="baseline"/>
        <w:rPr>
          <w:rFonts w:ascii="Arial" w:eastAsia="MS Mincho" w:hAnsi="Arial" w:cs="Arial"/>
          <w:b/>
          <w:color w:val="1F497D"/>
          <w:sz w:val="20"/>
          <w:szCs w:val="20"/>
          <w:lang w:eastAsia="ja-JP"/>
        </w:rPr>
      </w:pPr>
    </w:p>
    <w:p w14:paraId="28AEAA25" w14:textId="77777777" w:rsidR="006B20EE" w:rsidRPr="001D6FDF" w:rsidRDefault="006B20EE" w:rsidP="006B20EE">
      <w:pPr>
        <w:pStyle w:val="Ttulo3"/>
        <w:numPr>
          <w:ilvl w:val="1"/>
          <w:numId w:val="23"/>
        </w:numPr>
        <w:tabs>
          <w:tab w:val="num" w:pos="360"/>
        </w:tabs>
        <w:spacing w:after="0" w:line="276" w:lineRule="auto"/>
        <w:ind w:left="360" w:hanging="360"/>
        <w:rPr>
          <w:rFonts w:cs="Arial"/>
          <w:bCs/>
          <w:color w:val="365F91"/>
          <w:sz w:val="22"/>
          <w:szCs w:val="22"/>
        </w:rPr>
      </w:pPr>
      <w:bookmarkStart w:id="27" w:name="_Toc238733881"/>
      <w:bookmarkStart w:id="28" w:name="_Toc238737432"/>
      <w:r w:rsidRPr="009E37E3">
        <w:rPr>
          <w:rFonts w:eastAsia="MS Mincho" w:cs="Arial"/>
          <w:color w:val="1F497D"/>
          <w:sz w:val="22"/>
          <w:szCs w:val="22"/>
          <w:lang w:eastAsia="ja-JP"/>
        </w:rPr>
        <w:t>Projeto de Proteção contra Descargas Atmosféricas – 01 prancha</w:t>
      </w:r>
      <w:bookmarkEnd w:id="27"/>
      <w:bookmarkEnd w:id="28"/>
    </w:p>
    <w:tbl>
      <w:tblPr>
        <w:tblW w:w="5497" w:type="pct"/>
        <w:tblInd w:w="-590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0A0" w:firstRow="1" w:lastRow="0" w:firstColumn="1" w:lastColumn="0" w:noHBand="0" w:noVBand="0"/>
      </w:tblPr>
      <w:tblGrid>
        <w:gridCol w:w="3829"/>
        <w:gridCol w:w="3969"/>
        <w:gridCol w:w="992"/>
        <w:gridCol w:w="1133"/>
      </w:tblGrid>
      <w:tr w:rsidR="00E323AC" w:rsidRPr="006D7C94" w14:paraId="5A0BDC51" w14:textId="55E70646" w:rsidTr="00FD2BE1">
        <w:trPr>
          <w:trHeight w:val="425"/>
          <w:tblHeader/>
        </w:trPr>
        <w:tc>
          <w:tcPr>
            <w:tcW w:w="1929" w:type="pct"/>
            <w:shd w:val="clear" w:color="auto" w:fill="365F91"/>
            <w:vAlign w:val="center"/>
          </w:tcPr>
          <w:p w14:paraId="74C80DF4" w14:textId="77777777" w:rsidR="00E323AC" w:rsidRPr="006D7C94" w:rsidRDefault="00E323AC" w:rsidP="00FA26AE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 do arquivo</w:t>
            </w:r>
          </w:p>
        </w:tc>
        <w:tc>
          <w:tcPr>
            <w:tcW w:w="2000" w:type="pct"/>
            <w:shd w:val="clear" w:color="auto" w:fill="365F91"/>
            <w:vAlign w:val="center"/>
          </w:tcPr>
          <w:p w14:paraId="39CC44F9" w14:textId="77777777" w:rsidR="00E323AC" w:rsidRPr="006D7C94" w:rsidRDefault="00E323AC" w:rsidP="00FA26AE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500" w:type="pct"/>
            <w:shd w:val="clear" w:color="auto" w:fill="365F91"/>
            <w:vAlign w:val="center"/>
          </w:tcPr>
          <w:p w14:paraId="6C7EDDB2" w14:textId="77777777" w:rsidR="00E323AC" w:rsidRPr="006D7C94" w:rsidRDefault="00E323AC" w:rsidP="00FA26AE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Escala</w:t>
            </w:r>
          </w:p>
        </w:tc>
        <w:tc>
          <w:tcPr>
            <w:tcW w:w="571" w:type="pct"/>
            <w:shd w:val="clear" w:color="auto" w:fill="365F91"/>
          </w:tcPr>
          <w:p w14:paraId="1AE88FC3" w14:textId="2D7CCFC4" w:rsidR="00E323AC" w:rsidRPr="006D7C94" w:rsidRDefault="00E323AC" w:rsidP="00FA26AE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Prancha</w:t>
            </w:r>
          </w:p>
        </w:tc>
      </w:tr>
      <w:tr w:rsidR="00E323AC" w:rsidRPr="006D7C94" w14:paraId="211E1A85" w14:textId="66DFE7A1" w:rsidTr="00FD2BE1">
        <w:trPr>
          <w:trHeight w:val="340"/>
          <w:tblHeader/>
        </w:trPr>
        <w:tc>
          <w:tcPr>
            <w:tcW w:w="1929" w:type="pct"/>
            <w:shd w:val="clear" w:color="auto" w:fill="DBE5F1"/>
            <w:vAlign w:val="center"/>
          </w:tcPr>
          <w:p w14:paraId="140FE393" w14:textId="68EC4449" w:rsidR="00E323AC" w:rsidRPr="006D7C94" w:rsidRDefault="00B3338E" w:rsidP="00B3338E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DC3CAA" w:rsidRPr="006D7C94">
              <w:rPr>
                <w:rFonts w:ascii="Arial" w:hAnsi="Arial" w:cs="Arial"/>
                <w:bCs/>
                <w:sz w:val="20"/>
                <w:szCs w:val="20"/>
              </w:rPr>
              <w:t>T-EDA-PLD-GER0-01_R00</w:t>
            </w:r>
          </w:p>
        </w:tc>
        <w:tc>
          <w:tcPr>
            <w:tcW w:w="2000" w:type="pct"/>
            <w:shd w:val="clear" w:color="auto" w:fill="DBE5F1"/>
            <w:vAlign w:val="center"/>
          </w:tcPr>
          <w:p w14:paraId="409A3134" w14:textId="0C41DB4F" w:rsidR="00E323AC" w:rsidRPr="006D7C94" w:rsidRDefault="00DC3CAA" w:rsidP="00FA26AE">
            <w:pPr>
              <w:spacing w:before="80" w:line="276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Malha captora e Malha de aterramento</w:t>
            </w:r>
          </w:p>
        </w:tc>
        <w:tc>
          <w:tcPr>
            <w:tcW w:w="500" w:type="pct"/>
            <w:shd w:val="clear" w:color="auto" w:fill="DBE5F1"/>
            <w:vAlign w:val="center"/>
          </w:tcPr>
          <w:p w14:paraId="765E7792" w14:textId="577E6F52" w:rsidR="00E323AC" w:rsidRPr="006D7C94" w:rsidRDefault="00E323AC" w:rsidP="00FA26AE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</w:t>
            </w:r>
            <w:r w:rsidR="00DC3CAA" w:rsidRPr="006D7C94">
              <w:rPr>
                <w:rFonts w:ascii="Arial" w:hAnsi="Arial" w:cs="Arial"/>
                <w:bCs/>
                <w:sz w:val="20"/>
                <w:szCs w:val="20"/>
              </w:rPr>
              <w:t>200</w:t>
            </w:r>
          </w:p>
        </w:tc>
        <w:tc>
          <w:tcPr>
            <w:tcW w:w="571" w:type="pct"/>
            <w:shd w:val="clear" w:color="auto" w:fill="DBE5F1"/>
          </w:tcPr>
          <w:p w14:paraId="36C609BE" w14:textId="621BD457" w:rsidR="00E323AC" w:rsidRPr="006D7C94" w:rsidRDefault="00DC3CAA" w:rsidP="00FA26AE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1189x594</w:t>
            </w:r>
          </w:p>
        </w:tc>
      </w:tr>
    </w:tbl>
    <w:p w14:paraId="7A403E13" w14:textId="77777777" w:rsidR="006B20EE" w:rsidRDefault="006B20EE" w:rsidP="005C09EA">
      <w:pPr>
        <w:spacing w:before="80" w:line="276" w:lineRule="auto"/>
        <w:jc w:val="both"/>
        <w:textAlignment w:val="baseline"/>
        <w:rPr>
          <w:rFonts w:ascii="Arial" w:eastAsia="MS Mincho" w:hAnsi="Arial" w:cs="Arial"/>
          <w:b/>
          <w:color w:val="1F497D"/>
          <w:sz w:val="20"/>
          <w:szCs w:val="20"/>
          <w:lang w:eastAsia="ja-JP"/>
        </w:rPr>
      </w:pPr>
    </w:p>
    <w:p w14:paraId="17F41FFA" w14:textId="77777777" w:rsidR="007A5E8E" w:rsidRDefault="007A5E8E" w:rsidP="005C09EA">
      <w:pPr>
        <w:spacing w:before="80" w:line="276" w:lineRule="auto"/>
        <w:jc w:val="both"/>
        <w:textAlignment w:val="baseline"/>
        <w:rPr>
          <w:rFonts w:ascii="Arial" w:eastAsia="MS Mincho" w:hAnsi="Arial" w:cs="Arial"/>
          <w:b/>
          <w:color w:val="1F497D"/>
          <w:sz w:val="20"/>
          <w:szCs w:val="20"/>
          <w:lang w:eastAsia="ja-JP"/>
        </w:rPr>
      </w:pPr>
    </w:p>
    <w:p w14:paraId="7DB7AE50" w14:textId="77777777" w:rsidR="007A5E8E" w:rsidRDefault="007A5E8E" w:rsidP="005C09EA">
      <w:pPr>
        <w:spacing w:before="80" w:line="276" w:lineRule="auto"/>
        <w:jc w:val="both"/>
        <w:textAlignment w:val="baseline"/>
        <w:rPr>
          <w:rFonts w:ascii="Arial" w:eastAsia="MS Mincho" w:hAnsi="Arial" w:cs="Arial"/>
          <w:b/>
          <w:color w:val="1F497D"/>
          <w:sz w:val="20"/>
          <w:szCs w:val="20"/>
          <w:lang w:eastAsia="ja-JP"/>
        </w:rPr>
      </w:pPr>
    </w:p>
    <w:p w14:paraId="4F0BB0F0" w14:textId="77777777" w:rsidR="007A5E8E" w:rsidRDefault="007A5E8E" w:rsidP="005C09EA">
      <w:pPr>
        <w:spacing w:before="80" w:line="276" w:lineRule="auto"/>
        <w:jc w:val="both"/>
        <w:textAlignment w:val="baseline"/>
        <w:rPr>
          <w:rFonts w:ascii="Arial" w:eastAsia="MS Mincho" w:hAnsi="Arial" w:cs="Arial"/>
          <w:b/>
          <w:color w:val="1F497D"/>
          <w:sz w:val="20"/>
          <w:szCs w:val="20"/>
          <w:lang w:eastAsia="ja-JP"/>
        </w:rPr>
      </w:pPr>
    </w:p>
    <w:p w14:paraId="015B5817" w14:textId="77777777" w:rsidR="007A5E8E" w:rsidRDefault="007A5E8E" w:rsidP="005C09EA">
      <w:pPr>
        <w:spacing w:before="80" w:line="276" w:lineRule="auto"/>
        <w:jc w:val="both"/>
        <w:textAlignment w:val="baseline"/>
        <w:rPr>
          <w:rFonts w:ascii="Arial" w:eastAsia="MS Mincho" w:hAnsi="Arial" w:cs="Arial"/>
          <w:b/>
          <w:color w:val="1F497D"/>
          <w:sz w:val="20"/>
          <w:szCs w:val="20"/>
          <w:lang w:eastAsia="ja-JP"/>
        </w:rPr>
      </w:pPr>
    </w:p>
    <w:p w14:paraId="01BE3AA5" w14:textId="77777777" w:rsidR="007A5E8E" w:rsidRDefault="007A5E8E" w:rsidP="005C09EA">
      <w:pPr>
        <w:spacing w:before="80" w:line="276" w:lineRule="auto"/>
        <w:jc w:val="both"/>
        <w:textAlignment w:val="baseline"/>
        <w:rPr>
          <w:rFonts w:ascii="Arial" w:eastAsia="MS Mincho" w:hAnsi="Arial" w:cs="Arial"/>
          <w:b/>
          <w:color w:val="1F497D"/>
          <w:sz w:val="20"/>
          <w:szCs w:val="20"/>
          <w:lang w:eastAsia="ja-JP"/>
        </w:rPr>
      </w:pPr>
    </w:p>
    <w:p w14:paraId="0719EF92" w14:textId="77777777" w:rsidR="007A5E8E" w:rsidRDefault="007A5E8E" w:rsidP="005C09EA">
      <w:pPr>
        <w:spacing w:before="80" w:line="276" w:lineRule="auto"/>
        <w:jc w:val="both"/>
        <w:textAlignment w:val="baseline"/>
        <w:rPr>
          <w:rFonts w:ascii="Arial" w:eastAsia="MS Mincho" w:hAnsi="Arial" w:cs="Arial"/>
          <w:b/>
          <w:color w:val="1F497D"/>
          <w:sz w:val="20"/>
          <w:szCs w:val="20"/>
          <w:lang w:eastAsia="ja-JP"/>
        </w:rPr>
      </w:pPr>
    </w:p>
    <w:p w14:paraId="3EAC4BE5" w14:textId="77777777" w:rsidR="007A5E8E" w:rsidRDefault="007A5E8E" w:rsidP="005C09EA">
      <w:pPr>
        <w:spacing w:before="80" w:line="276" w:lineRule="auto"/>
        <w:jc w:val="both"/>
        <w:textAlignment w:val="baseline"/>
        <w:rPr>
          <w:rFonts w:ascii="Arial" w:eastAsia="MS Mincho" w:hAnsi="Arial" w:cs="Arial"/>
          <w:b/>
          <w:color w:val="1F497D"/>
          <w:sz w:val="20"/>
          <w:szCs w:val="20"/>
          <w:lang w:eastAsia="ja-JP"/>
        </w:rPr>
      </w:pPr>
    </w:p>
    <w:p w14:paraId="0FABFDE9" w14:textId="77777777" w:rsidR="007A5E8E" w:rsidRDefault="007A5E8E" w:rsidP="005C09EA">
      <w:pPr>
        <w:spacing w:before="80" w:line="276" w:lineRule="auto"/>
        <w:jc w:val="both"/>
        <w:textAlignment w:val="baseline"/>
        <w:rPr>
          <w:rFonts w:ascii="Arial" w:eastAsia="MS Mincho" w:hAnsi="Arial" w:cs="Arial"/>
          <w:b/>
          <w:color w:val="1F497D"/>
          <w:sz w:val="20"/>
          <w:szCs w:val="20"/>
          <w:lang w:eastAsia="ja-JP"/>
        </w:rPr>
      </w:pPr>
    </w:p>
    <w:p w14:paraId="0D9A5345" w14:textId="38115532" w:rsidR="006B20EE" w:rsidRPr="001D6FDF" w:rsidRDefault="006B20EE" w:rsidP="006B20EE">
      <w:pPr>
        <w:pStyle w:val="Ttulo3"/>
        <w:numPr>
          <w:ilvl w:val="1"/>
          <w:numId w:val="23"/>
        </w:numPr>
        <w:tabs>
          <w:tab w:val="num" w:pos="360"/>
        </w:tabs>
        <w:spacing w:after="0" w:line="276" w:lineRule="auto"/>
        <w:ind w:left="360" w:hanging="360"/>
        <w:rPr>
          <w:rFonts w:cs="Arial"/>
          <w:bCs/>
          <w:color w:val="365F91"/>
          <w:sz w:val="22"/>
          <w:szCs w:val="22"/>
        </w:rPr>
      </w:pPr>
      <w:bookmarkStart w:id="29" w:name="_Toc238733882"/>
      <w:bookmarkStart w:id="30" w:name="_Toc238737433"/>
      <w:r w:rsidRPr="009E37E3">
        <w:rPr>
          <w:rFonts w:eastAsia="MS Mincho" w:cs="Arial"/>
          <w:color w:val="1F497D"/>
          <w:sz w:val="22"/>
          <w:szCs w:val="22"/>
          <w:lang w:eastAsia="ja-JP"/>
        </w:rPr>
        <w:lastRenderedPageBreak/>
        <w:t>Projeto de Cabeamento Estruturado – 0</w:t>
      </w:r>
      <w:r>
        <w:rPr>
          <w:rFonts w:eastAsia="MS Mincho" w:cs="Arial"/>
          <w:color w:val="1F497D"/>
          <w:sz w:val="22"/>
          <w:szCs w:val="22"/>
          <w:lang w:eastAsia="ja-JP"/>
        </w:rPr>
        <w:t>5</w:t>
      </w:r>
      <w:r w:rsidRPr="009E37E3">
        <w:rPr>
          <w:rFonts w:eastAsia="MS Mincho" w:cs="Arial"/>
          <w:color w:val="1F497D"/>
          <w:sz w:val="22"/>
          <w:szCs w:val="22"/>
          <w:lang w:eastAsia="ja-JP"/>
        </w:rPr>
        <w:t xml:space="preserve"> pranchas</w:t>
      </w:r>
      <w:bookmarkEnd w:id="29"/>
      <w:bookmarkEnd w:id="30"/>
    </w:p>
    <w:tbl>
      <w:tblPr>
        <w:tblW w:w="5497" w:type="pct"/>
        <w:tblInd w:w="-590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0A0" w:firstRow="1" w:lastRow="0" w:firstColumn="1" w:lastColumn="0" w:noHBand="0" w:noVBand="0"/>
      </w:tblPr>
      <w:tblGrid>
        <w:gridCol w:w="3829"/>
        <w:gridCol w:w="3969"/>
        <w:gridCol w:w="992"/>
        <w:gridCol w:w="1133"/>
      </w:tblGrid>
      <w:tr w:rsidR="00E323AC" w:rsidRPr="006D7C94" w14:paraId="1572B7BB" w14:textId="5C00833E" w:rsidTr="00FD2BE1">
        <w:trPr>
          <w:trHeight w:val="425"/>
          <w:tblHeader/>
        </w:trPr>
        <w:tc>
          <w:tcPr>
            <w:tcW w:w="1929" w:type="pct"/>
            <w:shd w:val="clear" w:color="auto" w:fill="365F91"/>
            <w:vAlign w:val="center"/>
          </w:tcPr>
          <w:p w14:paraId="35AD85DC" w14:textId="77777777" w:rsidR="00E323AC" w:rsidRPr="006D7C94" w:rsidRDefault="00E323AC" w:rsidP="00FA26AE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 do arquivo</w:t>
            </w:r>
          </w:p>
        </w:tc>
        <w:tc>
          <w:tcPr>
            <w:tcW w:w="2000" w:type="pct"/>
            <w:shd w:val="clear" w:color="auto" w:fill="365F91"/>
            <w:vAlign w:val="center"/>
          </w:tcPr>
          <w:p w14:paraId="5CF51CC4" w14:textId="77777777" w:rsidR="00E323AC" w:rsidRPr="006D7C94" w:rsidRDefault="00E323AC" w:rsidP="00FA26AE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500" w:type="pct"/>
            <w:shd w:val="clear" w:color="auto" w:fill="365F91"/>
            <w:vAlign w:val="center"/>
          </w:tcPr>
          <w:p w14:paraId="425D6EDC" w14:textId="77777777" w:rsidR="00E323AC" w:rsidRPr="006D7C94" w:rsidRDefault="00E323AC" w:rsidP="00FA26AE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Escala</w:t>
            </w:r>
          </w:p>
        </w:tc>
        <w:tc>
          <w:tcPr>
            <w:tcW w:w="571" w:type="pct"/>
            <w:shd w:val="clear" w:color="auto" w:fill="365F91"/>
          </w:tcPr>
          <w:p w14:paraId="1AB7DB36" w14:textId="42CBB89A" w:rsidR="00E323AC" w:rsidRPr="006D7C94" w:rsidRDefault="00890C2B" w:rsidP="00FA26AE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Prancha</w:t>
            </w:r>
          </w:p>
        </w:tc>
      </w:tr>
      <w:tr w:rsidR="00E323AC" w:rsidRPr="006D7C94" w14:paraId="68D7B0CD" w14:textId="1A61597F" w:rsidTr="00FD2BE1">
        <w:trPr>
          <w:trHeight w:val="340"/>
          <w:tblHeader/>
        </w:trPr>
        <w:tc>
          <w:tcPr>
            <w:tcW w:w="1929" w:type="pct"/>
            <w:shd w:val="clear" w:color="auto" w:fill="DBE5F1"/>
            <w:vAlign w:val="center"/>
          </w:tcPr>
          <w:p w14:paraId="6CFF312F" w14:textId="6EB72F63" w:rsidR="00E323AC" w:rsidRPr="006D7C94" w:rsidRDefault="00B3338E" w:rsidP="00C64DE5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DC3CAA" w:rsidRPr="006D7C94">
              <w:rPr>
                <w:rFonts w:ascii="Arial" w:hAnsi="Arial" w:cs="Arial"/>
                <w:bCs/>
                <w:sz w:val="20"/>
                <w:szCs w:val="20"/>
              </w:rPr>
              <w:t>T-ECE-IMP-GER0-01_R00</w:t>
            </w:r>
          </w:p>
        </w:tc>
        <w:tc>
          <w:tcPr>
            <w:tcW w:w="2000" w:type="pct"/>
            <w:shd w:val="clear" w:color="auto" w:fill="DBE5F1"/>
            <w:vAlign w:val="center"/>
          </w:tcPr>
          <w:p w14:paraId="150ED761" w14:textId="34D20AFC" w:rsidR="00E323AC" w:rsidRPr="006D7C94" w:rsidRDefault="00DC3CAA" w:rsidP="00C64DE5">
            <w:pPr>
              <w:spacing w:before="80" w:line="276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Ramais cabeamento estruturado – Planta Baixa Geral</w:t>
            </w:r>
          </w:p>
        </w:tc>
        <w:tc>
          <w:tcPr>
            <w:tcW w:w="500" w:type="pct"/>
            <w:shd w:val="clear" w:color="auto" w:fill="DBE5F1"/>
            <w:vAlign w:val="center"/>
          </w:tcPr>
          <w:p w14:paraId="75696F17" w14:textId="2282863B" w:rsidR="00E323AC" w:rsidRPr="006D7C94" w:rsidRDefault="00E323AC" w:rsidP="00C64DE5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</w:t>
            </w:r>
            <w:r w:rsidR="00DC3CAA" w:rsidRPr="006D7C94">
              <w:rPr>
                <w:rFonts w:ascii="Arial" w:hAnsi="Arial" w:cs="Arial"/>
                <w:bCs/>
                <w:sz w:val="20"/>
                <w:szCs w:val="20"/>
              </w:rPr>
              <w:t>100</w:t>
            </w:r>
          </w:p>
        </w:tc>
        <w:tc>
          <w:tcPr>
            <w:tcW w:w="571" w:type="pct"/>
            <w:shd w:val="clear" w:color="auto" w:fill="DBE5F1"/>
            <w:vAlign w:val="center"/>
          </w:tcPr>
          <w:p w14:paraId="23B31D6D" w14:textId="16A854A2" w:rsidR="00E323AC" w:rsidRPr="006D7C94" w:rsidRDefault="00DC3CAA" w:rsidP="00C64DE5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DC3CAA" w:rsidRPr="006D7C94" w14:paraId="1DC79144" w14:textId="77777777" w:rsidTr="00FD2BE1">
        <w:trPr>
          <w:trHeight w:val="340"/>
          <w:tblHeader/>
        </w:trPr>
        <w:tc>
          <w:tcPr>
            <w:tcW w:w="1929" w:type="pct"/>
            <w:shd w:val="clear" w:color="auto" w:fill="F2F2F2" w:themeFill="background1" w:themeFillShade="F2"/>
            <w:vAlign w:val="center"/>
          </w:tcPr>
          <w:p w14:paraId="79997C0F" w14:textId="5261099B" w:rsidR="00DC3CAA" w:rsidRPr="006D7C94" w:rsidRDefault="00B3338E" w:rsidP="00C64DE5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DC3CAA" w:rsidRPr="006D7C94">
              <w:rPr>
                <w:rFonts w:ascii="Arial" w:hAnsi="Arial" w:cs="Arial"/>
                <w:bCs/>
                <w:sz w:val="20"/>
                <w:szCs w:val="20"/>
              </w:rPr>
              <w:t>T-ECE-PLD-GER0-02_R00</w:t>
            </w:r>
          </w:p>
        </w:tc>
        <w:tc>
          <w:tcPr>
            <w:tcW w:w="2000" w:type="pct"/>
            <w:shd w:val="clear" w:color="auto" w:fill="F2F2F2" w:themeFill="background1" w:themeFillShade="F2"/>
            <w:vAlign w:val="center"/>
          </w:tcPr>
          <w:p w14:paraId="10394942" w14:textId="0E58613F" w:rsidR="00DC3CAA" w:rsidRPr="006D7C94" w:rsidRDefault="00DC3CAA" w:rsidP="00C64DE5">
            <w:pPr>
              <w:spacing w:before="80" w:line="276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Distribuição cabeamento estruturado – Bloco B (Admin</w:t>
            </w:r>
            <w:r w:rsidR="007A5E8E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) e Bloco C (Serviço)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00BC1B8F" w14:textId="15DB2D3F" w:rsidR="00DC3CAA" w:rsidRPr="006D7C94" w:rsidRDefault="00DC3CAA" w:rsidP="00C64DE5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1:50</w:t>
            </w:r>
          </w:p>
        </w:tc>
        <w:tc>
          <w:tcPr>
            <w:tcW w:w="571" w:type="pct"/>
            <w:shd w:val="clear" w:color="auto" w:fill="F2F2F2" w:themeFill="background1" w:themeFillShade="F2"/>
            <w:vAlign w:val="center"/>
          </w:tcPr>
          <w:p w14:paraId="4B79E15D" w14:textId="481AC6F7" w:rsidR="00DC3CAA" w:rsidRPr="006D7C94" w:rsidRDefault="00DC3CAA" w:rsidP="00C64DE5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DC3CAA" w:rsidRPr="006D7C94" w14:paraId="7A21CB62" w14:textId="77777777" w:rsidTr="00FD2BE1">
        <w:trPr>
          <w:trHeight w:val="340"/>
          <w:tblHeader/>
        </w:trPr>
        <w:tc>
          <w:tcPr>
            <w:tcW w:w="1929" w:type="pct"/>
            <w:shd w:val="clear" w:color="auto" w:fill="DBE5F1"/>
            <w:vAlign w:val="center"/>
          </w:tcPr>
          <w:p w14:paraId="358AEB74" w14:textId="5CCF6365" w:rsidR="00DC3CAA" w:rsidRPr="006D7C94" w:rsidRDefault="00B3338E" w:rsidP="00C64DE5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DC3CAA" w:rsidRPr="006D7C94">
              <w:rPr>
                <w:rFonts w:ascii="Arial" w:hAnsi="Arial" w:cs="Arial"/>
                <w:bCs/>
                <w:sz w:val="20"/>
                <w:szCs w:val="20"/>
              </w:rPr>
              <w:t>T-ECE-PLB-GER0-03_R00</w:t>
            </w:r>
          </w:p>
        </w:tc>
        <w:tc>
          <w:tcPr>
            <w:tcW w:w="2000" w:type="pct"/>
            <w:shd w:val="clear" w:color="auto" w:fill="DBE5F1"/>
            <w:vAlign w:val="center"/>
          </w:tcPr>
          <w:p w14:paraId="2D77803C" w14:textId="1371151C" w:rsidR="00DC3CAA" w:rsidRPr="006D7C94" w:rsidRDefault="00DC3CAA" w:rsidP="00C64DE5">
            <w:pPr>
              <w:spacing w:before="80" w:line="276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Distribuição cabeamento estruturado – Bloco E (Biblioteca) e Bloco F (Multiuso)</w:t>
            </w:r>
          </w:p>
        </w:tc>
        <w:tc>
          <w:tcPr>
            <w:tcW w:w="500" w:type="pct"/>
            <w:shd w:val="clear" w:color="auto" w:fill="DBE5F1"/>
            <w:vAlign w:val="center"/>
          </w:tcPr>
          <w:p w14:paraId="5C7F3A7D" w14:textId="22E15E67" w:rsidR="00DC3CAA" w:rsidRPr="006D7C94" w:rsidRDefault="000772C5" w:rsidP="00C64DE5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571" w:type="pct"/>
            <w:shd w:val="clear" w:color="auto" w:fill="DBE5F1"/>
            <w:vAlign w:val="center"/>
          </w:tcPr>
          <w:p w14:paraId="17F3AC32" w14:textId="1871794F" w:rsidR="00DC3CAA" w:rsidRPr="006D7C94" w:rsidRDefault="00DC3CAA" w:rsidP="00C64DE5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C64DE5" w:rsidRPr="006D7C94" w14:paraId="77440295" w14:textId="77777777" w:rsidTr="00FD2BE1">
        <w:trPr>
          <w:trHeight w:val="340"/>
          <w:tblHeader/>
        </w:trPr>
        <w:tc>
          <w:tcPr>
            <w:tcW w:w="1929" w:type="pct"/>
            <w:shd w:val="clear" w:color="auto" w:fill="F2F2F2" w:themeFill="background1" w:themeFillShade="F2"/>
            <w:vAlign w:val="center"/>
          </w:tcPr>
          <w:p w14:paraId="0BAEA1F0" w14:textId="76629A43" w:rsidR="00C64DE5" w:rsidRPr="006D7C94" w:rsidRDefault="00B3338E" w:rsidP="00C64DE5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C64DE5" w:rsidRPr="006D7C94">
              <w:rPr>
                <w:rFonts w:ascii="Arial" w:hAnsi="Arial" w:cs="Arial"/>
                <w:bCs/>
                <w:sz w:val="20"/>
                <w:szCs w:val="20"/>
              </w:rPr>
              <w:t>T-ECE-PLD-GER0-04_R00</w:t>
            </w:r>
          </w:p>
        </w:tc>
        <w:tc>
          <w:tcPr>
            <w:tcW w:w="2000" w:type="pct"/>
            <w:shd w:val="clear" w:color="auto" w:fill="F2F2F2" w:themeFill="background1" w:themeFillShade="F2"/>
            <w:vAlign w:val="center"/>
          </w:tcPr>
          <w:p w14:paraId="458721F8" w14:textId="50CC27F3" w:rsidR="00C64DE5" w:rsidRPr="006D7C94" w:rsidRDefault="00C64DE5" w:rsidP="00C64DE5">
            <w:pPr>
              <w:spacing w:before="80" w:line="276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Distribuição cabeamento estruturado – Bloco G (Ped</w:t>
            </w:r>
            <w:r w:rsidR="007A5E8E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 xml:space="preserve"> 1) e Bloco H (Ped</w:t>
            </w:r>
            <w:r w:rsidR="007A5E8E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 xml:space="preserve"> 2)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6C2F0042" w14:textId="72B03715" w:rsidR="00C64DE5" w:rsidRPr="006D7C94" w:rsidRDefault="00C64DE5" w:rsidP="00C64DE5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1:50</w:t>
            </w:r>
          </w:p>
        </w:tc>
        <w:tc>
          <w:tcPr>
            <w:tcW w:w="571" w:type="pct"/>
            <w:shd w:val="clear" w:color="auto" w:fill="F2F2F2" w:themeFill="background1" w:themeFillShade="F2"/>
            <w:vAlign w:val="center"/>
          </w:tcPr>
          <w:p w14:paraId="6229C3A9" w14:textId="470898BA" w:rsidR="00C64DE5" w:rsidRPr="006D7C94" w:rsidRDefault="00C64DE5" w:rsidP="00C64DE5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1374x841</w:t>
            </w:r>
          </w:p>
        </w:tc>
      </w:tr>
      <w:tr w:rsidR="00B3338E" w:rsidRPr="006D7C94" w14:paraId="3DA50737" w14:textId="77777777" w:rsidTr="00B3338E">
        <w:trPr>
          <w:trHeight w:val="340"/>
          <w:tblHeader/>
        </w:trPr>
        <w:tc>
          <w:tcPr>
            <w:tcW w:w="1929" w:type="pct"/>
            <w:shd w:val="clear" w:color="auto" w:fill="DBE5F1" w:themeFill="accent1" w:themeFillTint="33"/>
            <w:vAlign w:val="center"/>
          </w:tcPr>
          <w:p w14:paraId="2FE8AE25" w14:textId="5F6E0CF6" w:rsidR="00B3338E" w:rsidRPr="006D7C94" w:rsidRDefault="00B3338E" w:rsidP="00B3338E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T-ECE-PLD-GER0-0</w:t>
            </w:r>
            <w:r w:rsidR="00BE5278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2000" w:type="pct"/>
            <w:shd w:val="clear" w:color="auto" w:fill="DBE5F1" w:themeFill="accent1" w:themeFillTint="33"/>
            <w:vAlign w:val="center"/>
          </w:tcPr>
          <w:p w14:paraId="0C6D90A5" w14:textId="578D8B04" w:rsidR="00B3338E" w:rsidRPr="006D7C94" w:rsidRDefault="00B3338E" w:rsidP="00B3338E">
            <w:pPr>
              <w:spacing w:before="80" w:line="276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Distribuição cabeamento estruturado – Bloco G</w:t>
            </w: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 xml:space="preserve"> (Ped</w:t>
            </w:r>
            <w:r w:rsidR="007A5E8E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 xml:space="preserve">) e Bloco </w:t>
            </w:r>
            <w:r>
              <w:rPr>
                <w:rFonts w:ascii="Arial" w:hAnsi="Arial" w:cs="Arial"/>
                <w:bCs/>
                <w:sz w:val="20"/>
                <w:szCs w:val="20"/>
              </w:rPr>
              <w:t>I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 xml:space="preserve"> (Ped</w:t>
            </w:r>
            <w:r w:rsidR="007A5E8E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500" w:type="pct"/>
            <w:shd w:val="clear" w:color="auto" w:fill="DBE5F1" w:themeFill="accent1" w:themeFillTint="33"/>
            <w:vAlign w:val="center"/>
          </w:tcPr>
          <w:p w14:paraId="6252BD31" w14:textId="2D7A324E" w:rsidR="00B3338E" w:rsidRPr="006D7C94" w:rsidRDefault="00B3338E" w:rsidP="00B3338E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1:50</w:t>
            </w:r>
          </w:p>
        </w:tc>
        <w:tc>
          <w:tcPr>
            <w:tcW w:w="571" w:type="pct"/>
            <w:shd w:val="clear" w:color="auto" w:fill="DBE5F1" w:themeFill="accent1" w:themeFillTint="33"/>
            <w:vAlign w:val="center"/>
          </w:tcPr>
          <w:p w14:paraId="1B30E3EF" w14:textId="43E89B13" w:rsidR="00B3338E" w:rsidRPr="006D7C94" w:rsidRDefault="00B3338E" w:rsidP="00B3338E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1374x841</w:t>
            </w:r>
          </w:p>
        </w:tc>
      </w:tr>
    </w:tbl>
    <w:p w14:paraId="364A69E6" w14:textId="77777777" w:rsidR="006B20EE" w:rsidRDefault="006B20EE" w:rsidP="006B20EE">
      <w:pPr>
        <w:spacing w:before="80" w:line="276" w:lineRule="auto"/>
        <w:jc w:val="both"/>
        <w:textAlignment w:val="baseline"/>
        <w:rPr>
          <w:rFonts w:ascii="Arial" w:eastAsia="MS Mincho" w:hAnsi="Arial" w:cs="Arial"/>
          <w:b/>
          <w:color w:val="1F497D"/>
          <w:sz w:val="20"/>
          <w:szCs w:val="20"/>
          <w:lang w:eastAsia="ja-JP"/>
        </w:rPr>
      </w:pPr>
    </w:p>
    <w:p w14:paraId="5FCD6575" w14:textId="77777777" w:rsidR="006B20EE" w:rsidRPr="001D6FDF" w:rsidRDefault="006B20EE" w:rsidP="006B20EE">
      <w:pPr>
        <w:pStyle w:val="Ttulo3"/>
        <w:numPr>
          <w:ilvl w:val="1"/>
          <w:numId w:val="23"/>
        </w:numPr>
        <w:tabs>
          <w:tab w:val="num" w:pos="360"/>
        </w:tabs>
        <w:spacing w:after="0" w:line="276" w:lineRule="auto"/>
        <w:ind w:left="360" w:hanging="360"/>
        <w:rPr>
          <w:rFonts w:cs="Arial"/>
          <w:bCs/>
          <w:color w:val="365F91"/>
          <w:sz w:val="22"/>
          <w:szCs w:val="22"/>
        </w:rPr>
      </w:pPr>
      <w:bookmarkStart w:id="31" w:name="_Toc238733883"/>
      <w:bookmarkStart w:id="32" w:name="_Toc238737434"/>
      <w:r w:rsidRPr="009E37E3">
        <w:rPr>
          <w:rFonts w:eastAsia="MS Mincho" w:cs="Arial"/>
          <w:color w:val="1F497D"/>
          <w:sz w:val="22"/>
          <w:szCs w:val="22"/>
          <w:lang w:eastAsia="ja-JP"/>
        </w:rPr>
        <w:t>Projeto de Energia Fotovoltaica 127V-220V – 02 pranchas</w:t>
      </w:r>
      <w:bookmarkEnd w:id="31"/>
      <w:bookmarkEnd w:id="32"/>
    </w:p>
    <w:tbl>
      <w:tblPr>
        <w:tblStyle w:val="TableNormal"/>
        <w:tblW w:w="9884" w:type="dxa"/>
        <w:tblInd w:w="-567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3969"/>
        <w:gridCol w:w="992"/>
        <w:gridCol w:w="1095"/>
      </w:tblGrid>
      <w:tr w:rsidR="006B20EE" w:rsidRPr="008C50F1" w14:paraId="24E3ABA8" w14:textId="77777777" w:rsidTr="005C09EA">
        <w:trPr>
          <w:trHeight w:val="454"/>
          <w:tblHeader/>
        </w:trPr>
        <w:tc>
          <w:tcPr>
            <w:tcW w:w="3828" w:type="dxa"/>
            <w:tcBorders>
              <w:top w:val="nil"/>
              <w:left w:val="nil"/>
            </w:tcBorders>
            <w:shd w:val="clear" w:color="auto" w:fill="365F91"/>
            <w:vAlign w:val="center"/>
          </w:tcPr>
          <w:p w14:paraId="65BA2F97" w14:textId="77777777" w:rsidR="006B20EE" w:rsidRPr="008C50F1" w:rsidRDefault="006B20EE" w:rsidP="005C09EA">
            <w:pPr>
              <w:pStyle w:val="TableParagraph"/>
              <w:spacing w:before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8C50F1">
              <w:rPr>
                <w:rFonts w:ascii="Arial" w:hAnsi="Arial" w:cs="Arial"/>
                <w:b/>
                <w:color w:val="FFFFFF"/>
                <w:sz w:val="20"/>
                <w:szCs w:val="20"/>
              </w:rPr>
              <w:t>Nome</w:t>
            </w:r>
            <w:r w:rsidRPr="008C50F1">
              <w:rPr>
                <w:rFonts w:ascii="Arial" w:hAnsi="Arial" w:cs="Arial"/>
                <w:b/>
                <w:color w:val="FFFFFF"/>
                <w:spacing w:val="-4"/>
                <w:sz w:val="20"/>
                <w:szCs w:val="20"/>
              </w:rPr>
              <w:t xml:space="preserve"> </w:t>
            </w:r>
            <w:r w:rsidRPr="008C50F1">
              <w:rPr>
                <w:rFonts w:ascii="Arial" w:hAnsi="Arial" w:cs="Arial"/>
                <w:b/>
                <w:color w:val="FFFFFF"/>
                <w:sz w:val="20"/>
                <w:szCs w:val="20"/>
              </w:rPr>
              <w:t>do</w:t>
            </w:r>
            <w:r w:rsidRPr="008C50F1">
              <w:rPr>
                <w:rFonts w:ascii="Arial" w:hAnsi="Arial" w:cs="Arial"/>
                <w:b/>
                <w:color w:val="FFFFFF"/>
                <w:spacing w:val="-2"/>
                <w:sz w:val="20"/>
                <w:szCs w:val="20"/>
              </w:rPr>
              <w:t xml:space="preserve"> </w:t>
            </w:r>
            <w:r w:rsidRPr="008C50F1">
              <w:rPr>
                <w:rFonts w:ascii="Arial" w:hAnsi="Arial" w:cs="Arial"/>
                <w:b/>
                <w:color w:val="FFFFFF"/>
                <w:sz w:val="20"/>
                <w:szCs w:val="20"/>
              </w:rPr>
              <w:t>arquivo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365F91"/>
            <w:vAlign w:val="center"/>
          </w:tcPr>
          <w:p w14:paraId="32C097E3" w14:textId="77777777" w:rsidR="006B20EE" w:rsidRPr="008C50F1" w:rsidRDefault="006B20EE" w:rsidP="005C09EA">
            <w:pPr>
              <w:pStyle w:val="TableParagraph"/>
              <w:spacing w:before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8C50F1">
              <w:rPr>
                <w:rFonts w:ascii="Arial" w:hAnsi="Arial" w:cs="Arial"/>
                <w:b/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365F91"/>
            <w:vAlign w:val="center"/>
          </w:tcPr>
          <w:p w14:paraId="218FA5C0" w14:textId="77777777" w:rsidR="006B20EE" w:rsidRPr="008C50F1" w:rsidRDefault="006B20EE" w:rsidP="005C09EA">
            <w:pPr>
              <w:pStyle w:val="TableParagraph"/>
              <w:spacing w:before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8C50F1">
              <w:rPr>
                <w:rFonts w:ascii="Arial" w:hAnsi="Arial" w:cs="Arial"/>
                <w:b/>
                <w:color w:val="FFFFFF"/>
                <w:sz w:val="20"/>
                <w:szCs w:val="20"/>
              </w:rPr>
              <w:t>Escala</w:t>
            </w:r>
          </w:p>
        </w:tc>
        <w:tc>
          <w:tcPr>
            <w:tcW w:w="1095" w:type="dxa"/>
            <w:tcBorders>
              <w:top w:val="nil"/>
              <w:right w:val="nil"/>
            </w:tcBorders>
            <w:shd w:val="clear" w:color="auto" w:fill="365F91"/>
            <w:vAlign w:val="center"/>
          </w:tcPr>
          <w:p w14:paraId="1ED678C4" w14:textId="77777777" w:rsidR="006B20EE" w:rsidRPr="008C50F1" w:rsidRDefault="006B20EE" w:rsidP="005C09EA">
            <w:pPr>
              <w:pStyle w:val="TableParagraph"/>
              <w:spacing w:before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8C50F1">
              <w:rPr>
                <w:rFonts w:ascii="Arial" w:hAnsi="Arial" w:cs="Arial"/>
                <w:b/>
                <w:color w:val="FFFFFF"/>
                <w:sz w:val="20"/>
                <w:szCs w:val="20"/>
              </w:rPr>
              <w:t>Prancha</w:t>
            </w:r>
          </w:p>
        </w:tc>
      </w:tr>
      <w:tr w:rsidR="006B20EE" w:rsidRPr="008C50F1" w14:paraId="12EE25E1" w14:textId="77777777" w:rsidTr="005C09EA">
        <w:trPr>
          <w:trHeight w:val="454"/>
        </w:trPr>
        <w:tc>
          <w:tcPr>
            <w:tcW w:w="3828" w:type="dxa"/>
            <w:tcBorders>
              <w:left w:val="nil"/>
            </w:tcBorders>
            <w:shd w:val="clear" w:color="auto" w:fill="DBE4F0"/>
            <w:vAlign w:val="center"/>
          </w:tcPr>
          <w:p w14:paraId="4D3D0533" w14:textId="5053CDB0" w:rsidR="006B20EE" w:rsidRPr="000E798F" w:rsidRDefault="006B20EE" w:rsidP="005C09E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0E798F">
              <w:rPr>
                <w:rFonts w:ascii="Arial" w:hAnsi="Arial" w:cs="Arial"/>
                <w:sz w:val="20"/>
                <w:szCs w:val="20"/>
              </w:rPr>
              <w:t>-EFV1</w:t>
            </w:r>
            <w:r>
              <w:rPr>
                <w:rFonts w:ascii="Arial" w:hAnsi="Arial" w:cs="Arial"/>
                <w:sz w:val="20"/>
                <w:szCs w:val="20"/>
              </w:rPr>
              <w:t>27</w:t>
            </w:r>
            <w:r w:rsidRPr="000E798F">
              <w:rPr>
                <w:rFonts w:ascii="Arial" w:hAnsi="Arial" w:cs="Arial"/>
                <w:sz w:val="20"/>
                <w:szCs w:val="20"/>
              </w:rPr>
              <w:t>-01-COB-GER0_R0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969" w:type="dxa"/>
            <w:shd w:val="clear" w:color="auto" w:fill="DBE4F0"/>
            <w:vAlign w:val="center"/>
          </w:tcPr>
          <w:p w14:paraId="38FD6612" w14:textId="77777777" w:rsidR="006B20EE" w:rsidRPr="008C50F1" w:rsidRDefault="006B20EE" w:rsidP="005C09E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Planta de Cobertura e Detalhes</w:t>
            </w:r>
          </w:p>
        </w:tc>
        <w:tc>
          <w:tcPr>
            <w:tcW w:w="992" w:type="dxa"/>
            <w:shd w:val="clear" w:color="auto" w:fill="DBE4F0"/>
            <w:vAlign w:val="center"/>
          </w:tcPr>
          <w:p w14:paraId="6C4193A2" w14:textId="77777777" w:rsidR="006B20EE" w:rsidRPr="008C50F1" w:rsidRDefault="006B20EE" w:rsidP="005C09EA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1:50</w:t>
            </w:r>
          </w:p>
        </w:tc>
        <w:tc>
          <w:tcPr>
            <w:tcW w:w="1095" w:type="dxa"/>
            <w:tcBorders>
              <w:right w:val="nil"/>
            </w:tcBorders>
            <w:shd w:val="clear" w:color="auto" w:fill="DBE4F0"/>
            <w:vAlign w:val="center"/>
          </w:tcPr>
          <w:p w14:paraId="2AC9988D" w14:textId="77777777" w:rsidR="006B20EE" w:rsidRPr="008C50F1" w:rsidRDefault="006B20EE" w:rsidP="005C09EA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919B2">
              <w:rPr>
                <w:rFonts w:ascii="Arial" w:hAnsi="Arial" w:cs="Arial"/>
                <w:sz w:val="20"/>
                <w:szCs w:val="20"/>
              </w:rPr>
              <w:t>1189x841</w:t>
            </w:r>
          </w:p>
        </w:tc>
      </w:tr>
      <w:tr w:rsidR="006B20EE" w:rsidRPr="008C50F1" w14:paraId="4FF2FB48" w14:textId="77777777" w:rsidTr="005C09EA">
        <w:trPr>
          <w:trHeight w:val="454"/>
        </w:trPr>
        <w:tc>
          <w:tcPr>
            <w:tcW w:w="3828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552FD53F" w14:textId="2E52EA79" w:rsidR="006B20EE" w:rsidRPr="000E798F" w:rsidRDefault="006B20EE" w:rsidP="005C09E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0E798F">
              <w:rPr>
                <w:rFonts w:ascii="Arial" w:hAnsi="Arial" w:cs="Arial"/>
                <w:sz w:val="20"/>
                <w:szCs w:val="20"/>
              </w:rPr>
              <w:t>-EFV1</w:t>
            </w:r>
            <w:r>
              <w:rPr>
                <w:rFonts w:ascii="Arial" w:hAnsi="Arial" w:cs="Arial"/>
                <w:sz w:val="20"/>
                <w:szCs w:val="20"/>
              </w:rPr>
              <w:t>27</w:t>
            </w:r>
            <w:r w:rsidRPr="000E798F">
              <w:rPr>
                <w:rFonts w:ascii="Arial" w:hAnsi="Arial" w:cs="Arial"/>
                <w:sz w:val="20"/>
                <w:szCs w:val="20"/>
              </w:rPr>
              <w:t>-02-DIG-GER0_R0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2714A7AE" w14:textId="77777777" w:rsidR="006B20EE" w:rsidRPr="008C50F1" w:rsidRDefault="006B20EE" w:rsidP="005C09E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Diagramas e Quadros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5E719739" w14:textId="77777777" w:rsidR="006B20EE" w:rsidRPr="008C50F1" w:rsidRDefault="006B20EE" w:rsidP="005C09EA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1:5</w:t>
            </w:r>
          </w:p>
        </w:tc>
        <w:tc>
          <w:tcPr>
            <w:tcW w:w="1095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46C35DD1" w14:textId="77777777" w:rsidR="006B20EE" w:rsidRPr="008C50F1" w:rsidRDefault="006B20EE" w:rsidP="005C09EA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A2C19">
              <w:rPr>
                <w:rFonts w:ascii="Arial" w:hAnsi="Arial" w:cs="Arial"/>
                <w:sz w:val="20"/>
                <w:szCs w:val="20"/>
              </w:rPr>
              <w:t>1189x841</w:t>
            </w:r>
          </w:p>
        </w:tc>
      </w:tr>
    </w:tbl>
    <w:p w14:paraId="379EE9A0" w14:textId="77777777" w:rsidR="006B20EE" w:rsidRDefault="006B20EE" w:rsidP="006B20EE">
      <w:pPr>
        <w:spacing w:before="80" w:line="276" w:lineRule="auto"/>
        <w:jc w:val="both"/>
        <w:textAlignment w:val="baseline"/>
        <w:rPr>
          <w:rFonts w:ascii="Arial" w:eastAsia="MS Mincho" w:hAnsi="Arial" w:cs="Arial"/>
          <w:b/>
          <w:color w:val="1F497D"/>
          <w:sz w:val="20"/>
          <w:szCs w:val="20"/>
          <w:lang w:eastAsia="ja-JP"/>
        </w:rPr>
      </w:pPr>
    </w:p>
    <w:p w14:paraId="66756B40" w14:textId="77777777" w:rsidR="006B20EE" w:rsidRPr="001D6FDF" w:rsidRDefault="006B20EE" w:rsidP="006B20EE">
      <w:pPr>
        <w:pStyle w:val="Ttulo3"/>
        <w:numPr>
          <w:ilvl w:val="1"/>
          <w:numId w:val="23"/>
        </w:numPr>
        <w:tabs>
          <w:tab w:val="num" w:pos="360"/>
        </w:tabs>
        <w:spacing w:after="0" w:line="276" w:lineRule="auto"/>
        <w:ind w:left="360" w:hanging="360"/>
        <w:rPr>
          <w:rFonts w:cs="Arial"/>
          <w:bCs/>
          <w:color w:val="365F91"/>
          <w:sz w:val="22"/>
          <w:szCs w:val="22"/>
        </w:rPr>
      </w:pPr>
      <w:bookmarkStart w:id="33" w:name="_Toc238733884"/>
      <w:bookmarkStart w:id="34" w:name="_Toc238737435"/>
      <w:r w:rsidRPr="009E37E3">
        <w:rPr>
          <w:rFonts w:eastAsia="MS Mincho" w:cs="Arial"/>
          <w:color w:val="1F497D"/>
          <w:sz w:val="22"/>
          <w:szCs w:val="22"/>
          <w:lang w:eastAsia="ja-JP"/>
        </w:rPr>
        <w:t>Projeto de Energia Fotovoltaica 380V-220V – 02 pranchas</w:t>
      </w:r>
      <w:bookmarkStart w:id="35" w:name="_Toc238570585"/>
      <w:bookmarkEnd w:id="33"/>
      <w:bookmarkEnd w:id="34"/>
    </w:p>
    <w:tbl>
      <w:tblPr>
        <w:tblStyle w:val="TableNormal"/>
        <w:tblW w:w="9923" w:type="dxa"/>
        <w:tblInd w:w="-567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686"/>
        <w:gridCol w:w="1134"/>
        <w:gridCol w:w="1559"/>
      </w:tblGrid>
      <w:tr w:rsidR="006B20EE" w:rsidRPr="008C50F1" w14:paraId="2ABA81CC" w14:textId="77777777" w:rsidTr="005C09EA">
        <w:trPr>
          <w:trHeight w:val="454"/>
          <w:tblHeader/>
        </w:trPr>
        <w:tc>
          <w:tcPr>
            <w:tcW w:w="3544" w:type="dxa"/>
            <w:tcBorders>
              <w:top w:val="nil"/>
              <w:left w:val="nil"/>
            </w:tcBorders>
            <w:shd w:val="clear" w:color="auto" w:fill="365F91"/>
            <w:vAlign w:val="center"/>
          </w:tcPr>
          <w:bookmarkEnd w:id="35"/>
          <w:p w14:paraId="41A06512" w14:textId="77777777" w:rsidR="006B20EE" w:rsidRPr="008C50F1" w:rsidRDefault="006B20EE" w:rsidP="005C09EA">
            <w:pPr>
              <w:pStyle w:val="TableParagraph"/>
              <w:spacing w:before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8C50F1">
              <w:rPr>
                <w:rFonts w:ascii="Arial" w:hAnsi="Arial" w:cs="Arial"/>
                <w:b/>
                <w:color w:val="FFFFFF"/>
                <w:sz w:val="20"/>
                <w:szCs w:val="20"/>
              </w:rPr>
              <w:t>Nome</w:t>
            </w:r>
            <w:r w:rsidRPr="008C50F1">
              <w:rPr>
                <w:rFonts w:ascii="Arial" w:hAnsi="Arial" w:cs="Arial"/>
                <w:b/>
                <w:color w:val="FFFFFF"/>
                <w:spacing w:val="-4"/>
                <w:sz w:val="20"/>
                <w:szCs w:val="20"/>
              </w:rPr>
              <w:t xml:space="preserve"> </w:t>
            </w:r>
            <w:r w:rsidRPr="008C50F1">
              <w:rPr>
                <w:rFonts w:ascii="Arial" w:hAnsi="Arial" w:cs="Arial"/>
                <w:b/>
                <w:color w:val="FFFFFF"/>
                <w:sz w:val="20"/>
                <w:szCs w:val="20"/>
              </w:rPr>
              <w:t>do</w:t>
            </w:r>
            <w:r w:rsidRPr="008C50F1">
              <w:rPr>
                <w:rFonts w:ascii="Arial" w:hAnsi="Arial" w:cs="Arial"/>
                <w:b/>
                <w:color w:val="FFFFFF"/>
                <w:spacing w:val="-2"/>
                <w:sz w:val="20"/>
                <w:szCs w:val="20"/>
              </w:rPr>
              <w:t xml:space="preserve"> </w:t>
            </w:r>
            <w:r w:rsidRPr="008C50F1">
              <w:rPr>
                <w:rFonts w:ascii="Arial" w:hAnsi="Arial" w:cs="Arial"/>
                <w:b/>
                <w:color w:val="FFFFFF"/>
                <w:sz w:val="20"/>
                <w:szCs w:val="20"/>
              </w:rPr>
              <w:t>arquivo</w:t>
            </w:r>
          </w:p>
        </w:tc>
        <w:tc>
          <w:tcPr>
            <w:tcW w:w="3686" w:type="dxa"/>
            <w:tcBorders>
              <w:top w:val="nil"/>
            </w:tcBorders>
            <w:shd w:val="clear" w:color="auto" w:fill="365F91"/>
            <w:vAlign w:val="center"/>
          </w:tcPr>
          <w:p w14:paraId="41522FD1" w14:textId="77777777" w:rsidR="006B20EE" w:rsidRPr="008C50F1" w:rsidRDefault="006B20EE" w:rsidP="005C09EA">
            <w:pPr>
              <w:pStyle w:val="TableParagraph"/>
              <w:spacing w:before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8C50F1">
              <w:rPr>
                <w:rFonts w:ascii="Arial" w:hAnsi="Arial" w:cs="Arial"/>
                <w:b/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365F91"/>
            <w:vAlign w:val="center"/>
          </w:tcPr>
          <w:p w14:paraId="09013B52" w14:textId="77777777" w:rsidR="006B20EE" w:rsidRPr="008C50F1" w:rsidRDefault="006B20EE" w:rsidP="005C09EA">
            <w:pPr>
              <w:pStyle w:val="TableParagraph"/>
              <w:spacing w:before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8C50F1">
              <w:rPr>
                <w:rFonts w:ascii="Arial" w:hAnsi="Arial" w:cs="Arial"/>
                <w:b/>
                <w:color w:val="FFFFFF"/>
                <w:sz w:val="20"/>
                <w:szCs w:val="20"/>
              </w:rPr>
              <w:t>Escala</w:t>
            </w:r>
          </w:p>
        </w:tc>
        <w:tc>
          <w:tcPr>
            <w:tcW w:w="1559" w:type="dxa"/>
            <w:tcBorders>
              <w:top w:val="nil"/>
              <w:right w:val="nil"/>
            </w:tcBorders>
            <w:shd w:val="clear" w:color="auto" w:fill="365F91"/>
            <w:vAlign w:val="center"/>
          </w:tcPr>
          <w:p w14:paraId="0F4D7CD4" w14:textId="77777777" w:rsidR="006B20EE" w:rsidRPr="008C50F1" w:rsidRDefault="006B20EE" w:rsidP="005C09EA">
            <w:pPr>
              <w:pStyle w:val="TableParagraph"/>
              <w:spacing w:before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8C50F1">
              <w:rPr>
                <w:rFonts w:ascii="Arial" w:hAnsi="Arial" w:cs="Arial"/>
                <w:b/>
                <w:color w:val="FFFFFF"/>
                <w:sz w:val="20"/>
                <w:szCs w:val="20"/>
              </w:rPr>
              <w:t>Prancha</w:t>
            </w:r>
          </w:p>
        </w:tc>
      </w:tr>
      <w:tr w:rsidR="006B20EE" w:rsidRPr="008C50F1" w14:paraId="4297BD05" w14:textId="77777777" w:rsidTr="005C09EA">
        <w:trPr>
          <w:trHeight w:val="454"/>
        </w:trPr>
        <w:tc>
          <w:tcPr>
            <w:tcW w:w="3544" w:type="dxa"/>
            <w:tcBorders>
              <w:left w:val="nil"/>
            </w:tcBorders>
            <w:shd w:val="clear" w:color="auto" w:fill="DBE4F0"/>
            <w:vAlign w:val="center"/>
          </w:tcPr>
          <w:p w14:paraId="50122C1A" w14:textId="3B0BA6F6" w:rsidR="006B20EE" w:rsidRPr="000E798F" w:rsidRDefault="006B20EE" w:rsidP="005C09E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0E798F">
              <w:rPr>
                <w:rFonts w:ascii="Arial" w:hAnsi="Arial" w:cs="Arial"/>
                <w:sz w:val="20"/>
                <w:szCs w:val="20"/>
              </w:rPr>
              <w:t>-EFV220-01-COB-GER0_R0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686" w:type="dxa"/>
            <w:shd w:val="clear" w:color="auto" w:fill="DBE4F0"/>
            <w:vAlign w:val="center"/>
          </w:tcPr>
          <w:p w14:paraId="6432B5BD" w14:textId="77777777" w:rsidR="006B20EE" w:rsidRPr="008C50F1" w:rsidRDefault="006B20EE" w:rsidP="005C09E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Planta de Cobertura e Detalhes</w:t>
            </w:r>
          </w:p>
        </w:tc>
        <w:tc>
          <w:tcPr>
            <w:tcW w:w="1134" w:type="dxa"/>
            <w:shd w:val="clear" w:color="auto" w:fill="DBE4F0"/>
            <w:vAlign w:val="center"/>
          </w:tcPr>
          <w:p w14:paraId="0872FAC4" w14:textId="77777777" w:rsidR="006B20EE" w:rsidRPr="008C50F1" w:rsidRDefault="006B20EE" w:rsidP="005C09EA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1:50</w:t>
            </w:r>
          </w:p>
        </w:tc>
        <w:tc>
          <w:tcPr>
            <w:tcW w:w="1559" w:type="dxa"/>
            <w:tcBorders>
              <w:right w:val="nil"/>
            </w:tcBorders>
            <w:shd w:val="clear" w:color="auto" w:fill="DBE4F0"/>
            <w:vAlign w:val="center"/>
          </w:tcPr>
          <w:p w14:paraId="3E0AE248" w14:textId="77777777" w:rsidR="006B20EE" w:rsidRPr="008C50F1" w:rsidRDefault="006B20EE" w:rsidP="005C09EA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919B2">
              <w:rPr>
                <w:rFonts w:ascii="Arial" w:hAnsi="Arial" w:cs="Arial"/>
                <w:sz w:val="20"/>
                <w:szCs w:val="20"/>
              </w:rPr>
              <w:t>1189x841</w:t>
            </w:r>
          </w:p>
        </w:tc>
      </w:tr>
      <w:tr w:rsidR="006B20EE" w:rsidRPr="008C50F1" w14:paraId="287EB84C" w14:textId="77777777" w:rsidTr="005C09EA">
        <w:trPr>
          <w:trHeight w:val="454"/>
        </w:trPr>
        <w:tc>
          <w:tcPr>
            <w:tcW w:w="3544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523B52FD" w14:textId="2DE4A9B6" w:rsidR="006B20EE" w:rsidRPr="000E798F" w:rsidRDefault="006B20EE" w:rsidP="005C09E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0E798F">
              <w:rPr>
                <w:rFonts w:ascii="Arial" w:hAnsi="Arial" w:cs="Arial"/>
                <w:sz w:val="20"/>
                <w:szCs w:val="20"/>
              </w:rPr>
              <w:t>-EFV220-02-DIG-GER0_R0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48EB9C83" w14:textId="77777777" w:rsidR="006B20EE" w:rsidRPr="008C50F1" w:rsidRDefault="006B20EE" w:rsidP="005C09E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Diagramas e Quadros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1E016F3" w14:textId="77777777" w:rsidR="006B20EE" w:rsidRPr="008C50F1" w:rsidRDefault="006B20EE" w:rsidP="005C09EA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1:5</w:t>
            </w:r>
          </w:p>
        </w:tc>
        <w:tc>
          <w:tcPr>
            <w:tcW w:w="1559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5CDD1515" w14:textId="77777777" w:rsidR="006B20EE" w:rsidRPr="008C50F1" w:rsidRDefault="006B20EE" w:rsidP="005C09EA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A2C19">
              <w:rPr>
                <w:rFonts w:ascii="Arial" w:hAnsi="Arial" w:cs="Arial"/>
                <w:sz w:val="20"/>
                <w:szCs w:val="20"/>
              </w:rPr>
              <w:t>1189x841</w:t>
            </w:r>
          </w:p>
        </w:tc>
      </w:tr>
    </w:tbl>
    <w:p w14:paraId="20710424" w14:textId="77777777" w:rsidR="006B20EE" w:rsidRPr="00245180" w:rsidRDefault="006B20EE" w:rsidP="006B20EE"/>
    <w:p w14:paraId="2AB8AC53" w14:textId="77777777" w:rsidR="006B20EE" w:rsidRPr="001F230D" w:rsidRDefault="006B20EE" w:rsidP="006B20EE">
      <w:pPr>
        <w:pStyle w:val="Ttulo1"/>
        <w:numPr>
          <w:ilvl w:val="0"/>
          <w:numId w:val="23"/>
        </w:numPr>
        <w:rPr>
          <w:bCs/>
          <w:color w:val="365F91"/>
        </w:rPr>
      </w:pPr>
      <w:bookmarkStart w:id="36" w:name="_Toc238733885"/>
      <w:bookmarkStart w:id="37" w:name="_Toc238737436"/>
      <w:r w:rsidRPr="001F230D">
        <w:rPr>
          <w:bCs/>
          <w:color w:val="365F91"/>
        </w:rPr>
        <w:t xml:space="preserve">LISTAGEM DAS PEÇAS TÉCNICAS – </w:t>
      </w:r>
      <w:r>
        <w:rPr>
          <w:bCs/>
          <w:color w:val="365F91"/>
        </w:rPr>
        <w:t>MECÂNICA</w:t>
      </w:r>
      <w:bookmarkEnd w:id="36"/>
      <w:bookmarkEnd w:id="37"/>
    </w:p>
    <w:p w14:paraId="09B7BE6D" w14:textId="77777777" w:rsidR="006B20EE" w:rsidRPr="001D6FDF" w:rsidRDefault="006B20EE" w:rsidP="006B20EE">
      <w:pPr>
        <w:pStyle w:val="Ttulo3"/>
        <w:numPr>
          <w:ilvl w:val="1"/>
          <w:numId w:val="23"/>
        </w:numPr>
        <w:spacing w:after="0" w:line="276" w:lineRule="auto"/>
        <w:rPr>
          <w:rFonts w:cs="Arial"/>
          <w:bCs/>
          <w:color w:val="365F91"/>
          <w:sz w:val="22"/>
          <w:szCs w:val="22"/>
        </w:rPr>
      </w:pPr>
      <w:bookmarkStart w:id="38" w:name="_Toc238733886"/>
      <w:bookmarkStart w:id="39" w:name="_Toc238737437"/>
      <w:r w:rsidRPr="009E37E3">
        <w:rPr>
          <w:rFonts w:eastAsia="MS Mincho" w:cs="Arial"/>
          <w:color w:val="1F497D"/>
          <w:sz w:val="22"/>
          <w:szCs w:val="22"/>
          <w:lang w:eastAsia="ja-JP"/>
        </w:rPr>
        <w:t xml:space="preserve">Projeto </w:t>
      </w:r>
      <w:r>
        <w:rPr>
          <w:rFonts w:eastAsia="MS Mincho" w:cs="Arial"/>
          <w:color w:val="1F497D"/>
          <w:sz w:val="22"/>
          <w:szCs w:val="22"/>
          <w:lang w:eastAsia="ja-JP"/>
        </w:rPr>
        <w:t xml:space="preserve">de </w:t>
      </w:r>
      <w:r w:rsidRPr="001D6FDF">
        <w:rPr>
          <w:rFonts w:eastAsia="MS Mincho" w:cs="Arial"/>
          <w:color w:val="1F497D"/>
          <w:sz w:val="22"/>
          <w:szCs w:val="22"/>
          <w:lang w:eastAsia="ja-JP"/>
        </w:rPr>
        <w:t>Exaustão Mecânica – 02 pranchas</w:t>
      </w:r>
      <w:bookmarkEnd w:id="38"/>
      <w:bookmarkEnd w:id="39"/>
      <w:r w:rsidRPr="001D6FDF">
        <w:rPr>
          <w:rFonts w:eastAsia="MS Mincho" w:cs="Arial"/>
          <w:color w:val="1F497D"/>
          <w:sz w:val="20"/>
          <w:lang w:eastAsia="ja-JP"/>
        </w:rPr>
        <w:t xml:space="preserve"> </w:t>
      </w:r>
    </w:p>
    <w:tbl>
      <w:tblPr>
        <w:tblW w:w="5497" w:type="pct"/>
        <w:tblInd w:w="-590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0A0" w:firstRow="1" w:lastRow="0" w:firstColumn="1" w:lastColumn="0" w:noHBand="0" w:noVBand="0"/>
      </w:tblPr>
      <w:tblGrid>
        <w:gridCol w:w="3545"/>
        <w:gridCol w:w="3695"/>
        <w:gridCol w:w="1127"/>
        <w:gridCol w:w="1556"/>
      </w:tblGrid>
      <w:tr w:rsidR="00890C2B" w:rsidRPr="006D7C94" w14:paraId="340D1E3D" w14:textId="17A4F626" w:rsidTr="00944A38">
        <w:trPr>
          <w:trHeight w:val="425"/>
          <w:tblHeader/>
        </w:trPr>
        <w:tc>
          <w:tcPr>
            <w:tcW w:w="1786" w:type="pct"/>
            <w:shd w:val="clear" w:color="auto" w:fill="365F91"/>
            <w:vAlign w:val="center"/>
          </w:tcPr>
          <w:p w14:paraId="4892DB02" w14:textId="77777777" w:rsidR="00890C2B" w:rsidRPr="006D7C94" w:rsidRDefault="00890C2B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 do arquivo</w:t>
            </w:r>
          </w:p>
        </w:tc>
        <w:tc>
          <w:tcPr>
            <w:tcW w:w="1862" w:type="pct"/>
            <w:shd w:val="clear" w:color="auto" w:fill="365F91" w:themeFill="accent1" w:themeFillShade="BF"/>
            <w:vAlign w:val="center"/>
          </w:tcPr>
          <w:p w14:paraId="44E8B8A3" w14:textId="77777777" w:rsidR="00890C2B" w:rsidRPr="006D7C94" w:rsidRDefault="00890C2B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568" w:type="pct"/>
            <w:shd w:val="clear" w:color="auto" w:fill="365F91"/>
            <w:vAlign w:val="center"/>
          </w:tcPr>
          <w:p w14:paraId="2F00280C" w14:textId="77777777" w:rsidR="00890C2B" w:rsidRPr="006D7C94" w:rsidRDefault="00890C2B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Escala</w:t>
            </w:r>
          </w:p>
        </w:tc>
        <w:tc>
          <w:tcPr>
            <w:tcW w:w="784" w:type="pct"/>
            <w:shd w:val="clear" w:color="auto" w:fill="365F91"/>
            <w:vAlign w:val="center"/>
          </w:tcPr>
          <w:p w14:paraId="2E83D62A" w14:textId="1C75B142" w:rsidR="00890C2B" w:rsidRPr="006D7C94" w:rsidRDefault="00890C2B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Prancha</w:t>
            </w:r>
          </w:p>
        </w:tc>
      </w:tr>
      <w:tr w:rsidR="00503028" w:rsidRPr="006D7C94" w14:paraId="10BA59BE" w14:textId="12BBD23E" w:rsidTr="00512E88">
        <w:trPr>
          <w:trHeight w:val="340"/>
          <w:tblHeader/>
        </w:trPr>
        <w:tc>
          <w:tcPr>
            <w:tcW w:w="1786" w:type="pct"/>
            <w:shd w:val="clear" w:color="auto" w:fill="DBE5F1"/>
            <w:vAlign w:val="center"/>
          </w:tcPr>
          <w:p w14:paraId="764DE7BE" w14:textId="3E03DCC9" w:rsidR="00503028" w:rsidRPr="00503028" w:rsidRDefault="001124A3" w:rsidP="0050302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503028" w:rsidRPr="00503028">
              <w:rPr>
                <w:rFonts w:ascii="Arial" w:hAnsi="Arial" w:cs="Arial"/>
                <w:bCs/>
                <w:sz w:val="20"/>
                <w:szCs w:val="20"/>
              </w:rPr>
              <w:t>T-EEX-PLD-SERC-01_R00</w:t>
            </w:r>
          </w:p>
        </w:tc>
        <w:tc>
          <w:tcPr>
            <w:tcW w:w="1862" w:type="pct"/>
            <w:shd w:val="clear" w:color="auto" w:fill="DBE5F1"/>
            <w:vAlign w:val="center"/>
          </w:tcPr>
          <w:p w14:paraId="25C05F35" w14:textId="0074223B" w:rsidR="00503028" w:rsidRPr="00503028" w:rsidRDefault="00503028" w:rsidP="00512E88">
            <w:pPr>
              <w:spacing w:before="80" w:line="276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503028">
              <w:rPr>
                <w:rFonts w:ascii="Arial" w:hAnsi="Arial" w:cs="Arial"/>
                <w:bCs/>
                <w:sz w:val="20"/>
                <w:szCs w:val="20"/>
              </w:rPr>
              <w:t>Planta Baixa</w:t>
            </w:r>
            <w:r w:rsidR="00D33144">
              <w:rPr>
                <w:rFonts w:ascii="Arial" w:hAnsi="Arial" w:cs="Arial"/>
                <w:bCs/>
                <w:sz w:val="20"/>
                <w:szCs w:val="20"/>
              </w:rPr>
              <w:t xml:space="preserve"> e </w:t>
            </w:r>
            <w:r>
              <w:rPr>
                <w:rFonts w:ascii="Arial" w:hAnsi="Arial" w:cs="Arial"/>
                <w:bCs/>
                <w:sz w:val="20"/>
                <w:szCs w:val="20"/>
              </w:rPr>
              <w:t>Detalhe – Bloco C (Serviço)</w:t>
            </w:r>
          </w:p>
        </w:tc>
        <w:tc>
          <w:tcPr>
            <w:tcW w:w="568" w:type="pct"/>
            <w:shd w:val="clear" w:color="auto" w:fill="DBE5F1"/>
            <w:vAlign w:val="center"/>
          </w:tcPr>
          <w:p w14:paraId="60113F68" w14:textId="0BD747D2" w:rsidR="00503028" w:rsidRPr="00503028" w:rsidRDefault="000772C5" w:rsidP="0050302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84" w:type="pct"/>
            <w:shd w:val="clear" w:color="auto" w:fill="DBE5F1"/>
            <w:vAlign w:val="center"/>
          </w:tcPr>
          <w:p w14:paraId="4A7D44DA" w14:textId="404F4F87" w:rsidR="00503028" w:rsidRPr="00503028" w:rsidRDefault="00503028" w:rsidP="0050302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503028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3F4B85" w:rsidRPr="006D7C94" w14:paraId="0967A000" w14:textId="77777777" w:rsidTr="00512E88">
        <w:trPr>
          <w:trHeight w:val="340"/>
          <w:tblHeader/>
        </w:trPr>
        <w:tc>
          <w:tcPr>
            <w:tcW w:w="1786" w:type="pct"/>
            <w:shd w:val="clear" w:color="auto" w:fill="F2F2F2" w:themeFill="background1" w:themeFillShade="F2"/>
            <w:vAlign w:val="center"/>
          </w:tcPr>
          <w:p w14:paraId="02DDC500" w14:textId="06F6F5A7" w:rsidR="003F4B85" w:rsidRPr="00D33144" w:rsidRDefault="001124A3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FD2BE1" w:rsidRPr="00D33144">
              <w:rPr>
                <w:rFonts w:ascii="Arial" w:hAnsi="Arial" w:cs="Arial"/>
                <w:bCs/>
                <w:sz w:val="20"/>
                <w:szCs w:val="20"/>
              </w:rPr>
              <w:t>T-ECL-</w:t>
            </w:r>
            <w:r w:rsidR="00503028" w:rsidRPr="00D33144">
              <w:rPr>
                <w:rFonts w:ascii="Arial" w:hAnsi="Arial" w:cs="Arial"/>
                <w:bCs/>
                <w:sz w:val="20"/>
                <w:szCs w:val="20"/>
              </w:rPr>
              <w:t>CRD</w:t>
            </w:r>
            <w:r w:rsidR="00FD2BE1" w:rsidRPr="00D33144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="00503028" w:rsidRPr="00D33144">
              <w:rPr>
                <w:rFonts w:ascii="Arial" w:hAnsi="Arial" w:cs="Arial"/>
                <w:bCs/>
                <w:sz w:val="20"/>
                <w:szCs w:val="20"/>
              </w:rPr>
              <w:t>SERC</w:t>
            </w:r>
            <w:r w:rsidR="00FD2BE1" w:rsidRPr="00D33144">
              <w:rPr>
                <w:rFonts w:ascii="Arial" w:hAnsi="Arial" w:cs="Arial"/>
                <w:bCs/>
                <w:sz w:val="20"/>
                <w:szCs w:val="20"/>
              </w:rPr>
              <w:t>-02_R00</w:t>
            </w:r>
          </w:p>
        </w:tc>
        <w:tc>
          <w:tcPr>
            <w:tcW w:w="1862" w:type="pct"/>
            <w:shd w:val="clear" w:color="auto" w:fill="F2F2F2" w:themeFill="background1" w:themeFillShade="F2"/>
            <w:vAlign w:val="center"/>
          </w:tcPr>
          <w:p w14:paraId="10DB526A" w14:textId="582A0AE0" w:rsidR="003F4B85" w:rsidRPr="00D33144" w:rsidRDefault="00D33144" w:rsidP="00512E88">
            <w:pPr>
              <w:spacing w:before="80" w:line="276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D33144">
              <w:rPr>
                <w:rFonts w:ascii="Arial" w:hAnsi="Arial" w:cs="Arial"/>
                <w:bCs/>
                <w:sz w:val="20"/>
                <w:szCs w:val="20"/>
              </w:rPr>
              <w:t>Cortes, Fachada e Detalhe</w:t>
            </w:r>
            <w:r w:rsidR="00503028" w:rsidRPr="00D33144">
              <w:rPr>
                <w:rFonts w:ascii="Arial" w:hAnsi="Arial" w:cs="Arial"/>
                <w:bCs/>
                <w:sz w:val="20"/>
                <w:szCs w:val="20"/>
              </w:rPr>
              <w:t xml:space="preserve"> – Bloco C (Serviço)</w:t>
            </w:r>
          </w:p>
        </w:tc>
        <w:tc>
          <w:tcPr>
            <w:tcW w:w="568" w:type="pct"/>
            <w:shd w:val="clear" w:color="auto" w:fill="F2F2F2" w:themeFill="background1" w:themeFillShade="F2"/>
            <w:vAlign w:val="center"/>
          </w:tcPr>
          <w:p w14:paraId="48F575F1" w14:textId="3C547706" w:rsidR="003F4B85" w:rsidRPr="00D33144" w:rsidRDefault="000772C5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84" w:type="pct"/>
            <w:shd w:val="clear" w:color="auto" w:fill="F2F2F2" w:themeFill="background1" w:themeFillShade="F2"/>
            <w:vAlign w:val="center"/>
          </w:tcPr>
          <w:p w14:paraId="0BBA6955" w14:textId="54FFB108" w:rsidR="003F4B85" w:rsidRPr="00D33144" w:rsidRDefault="003F4B85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D33144">
              <w:rPr>
                <w:rFonts w:ascii="Arial" w:hAnsi="Arial" w:cs="Arial"/>
                <w:bCs/>
                <w:sz w:val="20"/>
                <w:szCs w:val="20"/>
              </w:rPr>
              <w:t>1100x800</w:t>
            </w:r>
          </w:p>
        </w:tc>
      </w:tr>
    </w:tbl>
    <w:p w14:paraId="42F4345D" w14:textId="77777777" w:rsidR="00D33144" w:rsidRDefault="00D33144" w:rsidP="00FA26AE">
      <w:pPr>
        <w:tabs>
          <w:tab w:val="left" w:pos="960"/>
        </w:tabs>
        <w:spacing w:before="80" w:line="276" w:lineRule="auto"/>
        <w:jc w:val="both"/>
        <w:rPr>
          <w:rFonts w:ascii="Arial" w:eastAsia="MS Mincho" w:hAnsi="Arial" w:cs="Arial"/>
          <w:bCs/>
          <w:color w:val="1F497D"/>
          <w:sz w:val="20"/>
          <w:szCs w:val="20"/>
          <w:lang w:eastAsia="ja-JP"/>
        </w:rPr>
      </w:pPr>
    </w:p>
    <w:p w14:paraId="5877827E" w14:textId="77777777" w:rsidR="007A5E8E" w:rsidRPr="00B3338E" w:rsidRDefault="007A5E8E" w:rsidP="00FA26AE">
      <w:pPr>
        <w:tabs>
          <w:tab w:val="left" w:pos="960"/>
        </w:tabs>
        <w:spacing w:before="80" w:line="276" w:lineRule="auto"/>
        <w:jc w:val="both"/>
        <w:rPr>
          <w:rFonts w:ascii="Arial" w:eastAsia="MS Mincho" w:hAnsi="Arial" w:cs="Arial"/>
          <w:bCs/>
          <w:color w:val="1F497D"/>
          <w:sz w:val="20"/>
          <w:szCs w:val="20"/>
          <w:lang w:eastAsia="ja-JP"/>
        </w:rPr>
      </w:pPr>
    </w:p>
    <w:p w14:paraId="7560711C" w14:textId="77777777" w:rsidR="006B20EE" w:rsidRPr="001D6FDF" w:rsidRDefault="006B20EE" w:rsidP="006B20EE">
      <w:pPr>
        <w:pStyle w:val="Ttulo3"/>
        <w:numPr>
          <w:ilvl w:val="1"/>
          <w:numId w:val="23"/>
        </w:numPr>
        <w:tabs>
          <w:tab w:val="num" w:pos="360"/>
        </w:tabs>
        <w:spacing w:after="0" w:line="276" w:lineRule="auto"/>
        <w:ind w:left="360" w:hanging="360"/>
        <w:rPr>
          <w:rFonts w:cs="Arial"/>
          <w:bCs/>
          <w:color w:val="365F91"/>
          <w:sz w:val="22"/>
          <w:szCs w:val="22"/>
        </w:rPr>
      </w:pPr>
      <w:bookmarkStart w:id="40" w:name="_Toc238733887"/>
      <w:bookmarkStart w:id="41" w:name="_Toc238737438"/>
      <w:r w:rsidRPr="009E37E3">
        <w:rPr>
          <w:rFonts w:eastAsia="MS Mincho" w:cs="Arial"/>
          <w:color w:val="1F497D"/>
          <w:sz w:val="22"/>
          <w:szCs w:val="22"/>
          <w:lang w:eastAsia="ja-JP"/>
        </w:rPr>
        <w:lastRenderedPageBreak/>
        <w:t xml:space="preserve">Projeto de </w:t>
      </w:r>
      <w:r w:rsidRPr="001D6FDF">
        <w:rPr>
          <w:rFonts w:eastAsia="MS Mincho" w:cs="Arial"/>
          <w:color w:val="244061" w:themeColor="accent1" w:themeShade="80"/>
          <w:sz w:val="22"/>
          <w:szCs w:val="22"/>
          <w:lang w:eastAsia="ja-JP"/>
        </w:rPr>
        <w:t>Climatização – 03 pranchas</w:t>
      </w:r>
      <w:bookmarkEnd w:id="40"/>
      <w:bookmarkEnd w:id="41"/>
    </w:p>
    <w:tbl>
      <w:tblPr>
        <w:tblW w:w="5497" w:type="pct"/>
        <w:tblInd w:w="-590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0A0" w:firstRow="1" w:lastRow="0" w:firstColumn="1" w:lastColumn="0" w:noHBand="0" w:noVBand="0"/>
      </w:tblPr>
      <w:tblGrid>
        <w:gridCol w:w="3545"/>
        <w:gridCol w:w="3695"/>
        <w:gridCol w:w="1127"/>
        <w:gridCol w:w="1556"/>
      </w:tblGrid>
      <w:tr w:rsidR="00944A38" w:rsidRPr="006D7C94" w14:paraId="11550F58" w14:textId="77777777" w:rsidTr="00944A38">
        <w:trPr>
          <w:trHeight w:val="340"/>
          <w:tblHeader/>
        </w:trPr>
        <w:tc>
          <w:tcPr>
            <w:tcW w:w="1786" w:type="pct"/>
            <w:shd w:val="clear" w:color="auto" w:fill="365F91" w:themeFill="accent1" w:themeFillShade="BF"/>
            <w:vAlign w:val="center"/>
          </w:tcPr>
          <w:p w14:paraId="1BB6AD61" w14:textId="262AFD9E" w:rsidR="00944A38" w:rsidRPr="00944A38" w:rsidRDefault="00944A38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 do arquivo</w:t>
            </w:r>
          </w:p>
        </w:tc>
        <w:tc>
          <w:tcPr>
            <w:tcW w:w="1862" w:type="pct"/>
            <w:shd w:val="clear" w:color="auto" w:fill="365F91" w:themeFill="accent1" w:themeFillShade="BF"/>
            <w:vAlign w:val="center"/>
          </w:tcPr>
          <w:p w14:paraId="4A262BE2" w14:textId="5A5050D7" w:rsidR="00944A38" w:rsidRPr="00944A38" w:rsidRDefault="00944A38" w:rsidP="00944A38">
            <w:pPr>
              <w:spacing w:before="80" w:line="276" w:lineRule="auto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568" w:type="pct"/>
            <w:shd w:val="clear" w:color="auto" w:fill="365F91" w:themeFill="accent1" w:themeFillShade="BF"/>
            <w:vAlign w:val="center"/>
          </w:tcPr>
          <w:p w14:paraId="356E5CE6" w14:textId="563A3C05" w:rsidR="00944A38" w:rsidRPr="00944A38" w:rsidRDefault="00944A38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Escala</w:t>
            </w:r>
          </w:p>
        </w:tc>
        <w:tc>
          <w:tcPr>
            <w:tcW w:w="784" w:type="pct"/>
            <w:shd w:val="clear" w:color="auto" w:fill="365F91" w:themeFill="accent1" w:themeFillShade="BF"/>
            <w:vAlign w:val="center"/>
          </w:tcPr>
          <w:p w14:paraId="65EEB2FA" w14:textId="131D6595" w:rsidR="00944A38" w:rsidRPr="00944A38" w:rsidRDefault="00944A38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Prancha</w:t>
            </w:r>
          </w:p>
        </w:tc>
      </w:tr>
      <w:tr w:rsidR="00944A38" w:rsidRPr="006D7C94" w14:paraId="1E12013D" w14:textId="77777777" w:rsidTr="00646572">
        <w:trPr>
          <w:trHeight w:val="340"/>
          <w:tblHeader/>
        </w:trPr>
        <w:tc>
          <w:tcPr>
            <w:tcW w:w="1786" w:type="pct"/>
            <w:shd w:val="clear" w:color="auto" w:fill="DBE5F1" w:themeFill="accent1" w:themeFillTint="33"/>
            <w:vAlign w:val="center"/>
          </w:tcPr>
          <w:p w14:paraId="4D068E04" w14:textId="26FC4E2F" w:rsidR="00944A38" w:rsidRPr="00944A38" w:rsidRDefault="001124A3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9</w:t>
            </w:r>
            <w:r w:rsidR="00944A38" w:rsidRPr="00944A38">
              <w:rPr>
                <w:rFonts w:ascii="Arial" w:hAnsi="Arial" w:cs="Arial"/>
                <w:bCs/>
                <w:sz w:val="20"/>
                <w:szCs w:val="20"/>
                <w:lang w:val="en-US"/>
              </w:rPr>
              <w:t>T-ECL-PLD-GER0-01_R00</w:t>
            </w:r>
          </w:p>
        </w:tc>
        <w:tc>
          <w:tcPr>
            <w:tcW w:w="1862" w:type="pct"/>
            <w:shd w:val="clear" w:color="auto" w:fill="DBE5F1" w:themeFill="accent1" w:themeFillTint="33"/>
            <w:vAlign w:val="center"/>
          </w:tcPr>
          <w:p w14:paraId="0F830314" w14:textId="5C2D6494" w:rsidR="00944A38" w:rsidRPr="00944A38" w:rsidRDefault="00944A38" w:rsidP="00944A38">
            <w:pPr>
              <w:spacing w:before="80" w:line="276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944A38">
              <w:rPr>
                <w:rFonts w:ascii="Arial" w:hAnsi="Arial" w:cs="Arial"/>
                <w:bCs/>
                <w:sz w:val="20"/>
                <w:szCs w:val="20"/>
              </w:rPr>
              <w:t>Planta Baixa Térreo</w:t>
            </w:r>
          </w:p>
        </w:tc>
        <w:tc>
          <w:tcPr>
            <w:tcW w:w="568" w:type="pct"/>
            <w:shd w:val="clear" w:color="auto" w:fill="DBE5F1" w:themeFill="accent1" w:themeFillTint="33"/>
            <w:vAlign w:val="center"/>
          </w:tcPr>
          <w:p w14:paraId="3019BEA7" w14:textId="7B5170A7" w:rsidR="00944A38" w:rsidRPr="00944A38" w:rsidRDefault="000772C5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84" w:type="pct"/>
            <w:shd w:val="clear" w:color="auto" w:fill="DBE5F1" w:themeFill="accent1" w:themeFillTint="33"/>
            <w:vAlign w:val="center"/>
          </w:tcPr>
          <w:p w14:paraId="66B3E2D5" w14:textId="283691D1" w:rsidR="00944A38" w:rsidRPr="00944A38" w:rsidRDefault="00944A38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944A38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944A38" w:rsidRPr="006D7C94" w14:paraId="293F6360" w14:textId="77777777" w:rsidTr="00646572">
        <w:trPr>
          <w:trHeight w:val="340"/>
          <w:tblHeader/>
        </w:trPr>
        <w:tc>
          <w:tcPr>
            <w:tcW w:w="1786" w:type="pct"/>
            <w:shd w:val="clear" w:color="auto" w:fill="F2F2F2" w:themeFill="background1" w:themeFillShade="F2"/>
            <w:vAlign w:val="center"/>
          </w:tcPr>
          <w:p w14:paraId="33C63E4D" w14:textId="7741C813" w:rsidR="00944A38" w:rsidRPr="00944A38" w:rsidRDefault="001124A3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9</w:t>
            </w:r>
            <w:r w:rsidR="00944A38" w:rsidRPr="00944A38">
              <w:rPr>
                <w:rFonts w:ascii="Arial" w:hAnsi="Arial" w:cs="Arial"/>
                <w:bCs/>
                <w:sz w:val="20"/>
                <w:szCs w:val="20"/>
                <w:lang w:val="en-US"/>
              </w:rPr>
              <w:t>T-ECL-PLD-GER0-0</w:t>
            </w:r>
            <w:r w:rsidR="00944A38">
              <w:rPr>
                <w:rFonts w:ascii="Arial" w:hAnsi="Arial" w:cs="Arial"/>
                <w:bCs/>
                <w:sz w:val="20"/>
                <w:szCs w:val="20"/>
                <w:lang w:val="en-US"/>
              </w:rPr>
              <w:t>2</w:t>
            </w:r>
            <w:r w:rsidR="00944A38" w:rsidRPr="00944A38">
              <w:rPr>
                <w:rFonts w:ascii="Arial" w:hAnsi="Arial" w:cs="Arial"/>
                <w:bCs/>
                <w:sz w:val="20"/>
                <w:szCs w:val="20"/>
                <w:lang w:val="en-US"/>
              </w:rPr>
              <w:t>_R00</w:t>
            </w:r>
          </w:p>
        </w:tc>
        <w:tc>
          <w:tcPr>
            <w:tcW w:w="1862" w:type="pct"/>
            <w:shd w:val="clear" w:color="auto" w:fill="F2F2F2" w:themeFill="background1" w:themeFillShade="F2"/>
            <w:vAlign w:val="center"/>
          </w:tcPr>
          <w:p w14:paraId="5750F234" w14:textId="1053E974" w:rsidR="00944A38" w:rsidRPr="00944A38" w:rsidRDefault="00944A38" w:rsidP="00944A38">
            <w:pPr>
              <w:spacing w:before="80" w:line="276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944A38">
              <w:rPr>
                <w:rFonts w:ascii="Arial" w:hAnsi="Arial" w:cs="Arial"/>
                <w:bCs/>
                <w:sz w:val="20"/>
                <w:szCs w:val="20"/>
              </w:rPr>
              <w:t xml:space="preserve">Planta Baixa </w:t>
            </w:r>
            <w:r>
              <w:rPr>
                <w:rFonts w:ascii="Arial" w:hAnsi="Arial" w:cs="Arial"/>
                <w:bCs/>
                <w:sz w:val="20"/>
                <w:szCs w:val="20"/>
              </w:rPr>
              <w:t>Cobertura</w:t>
            </w:r>
          </w:p>
        </w:tc>
        <w:tc>
          <w:tcPr>
            <w:tcW w:w="568" w:type="pct"/>
            <w:shd w:val="clear" w:color="auto" w:fill="F2F2F2" w:themeFill="background1" w:themeFillShade="F2"/>
            <w:vAlign w:val="center"/>
          </w:tcPr>
          <w:p w14:paraId="576893C0" w14:textId="1C27E15B" w:rsidR="00944A38" w:rsidRPr="00944A38" w:rsidRDefault="000772C5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84" w:type="pct"/>
            <w:shd w:val="clear" w:color="auto" w:fill="F2F2F2" w:themeFill="background1" w:themeFillShade="F2"/>
            <w:vAlign w:val="center"/>
          </w:tcPr>
          <w:p w14:paraId="61F904F0" w14:textId="25B8798E" w:rsidR="00944A38" w:rsidRPr="00944A38" w:rsidRDefault="00944A38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944A38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944A38" w:rsidRPr="006D7C94" w14:paraId="2593F2F5" w14:textId="77777777" w:rsidTr="00944A38">
        <w:trPr>
          <w:trHeight w:val="340"/>
          <w:tblHeader/>
        </w:trPr>
        <w:tc>
          <w:tcPr>
            <w:tcW w:w="1786" w:type="pct"/>
            <w:shd w:val="clear" w:color="auto" w:fill="DBE5F1" w:themeFill="accent1" w:themeFillTint="33"/>
            <w:vAlign w:val="center"/>
          </w:tcPr>
          <w:p w14:paraId="77F4983C" w14:textId="35EC33D5" w:rsidR="00944A38" w:rsidRPr="00944A38" w:rsidRDefault="001124A3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944A38" w:rsidRPr="00944A38">
              <w:rPr>
                <w:rFonts w:ascii="Arial" w:hAnsi="Arial" w:cs="Arial"/>
                <w:bCs/>
                <w:sz w:val="20"/>
                <w:szCs w:val="20"/>
              </w:rPr>
              <w:t>T-ECL-DET-</w:t>
            </w:r>
            <w:r w:rsidR="00944A38">
              <w:rPr>
                <w:rFonts w:ascii="Arial" w:hAnsi="Arial" w:cs="Arial"/>
                <w:bCs/>
                <w:sz w:val="20"/>
                <w:szCs w:val="20"/>
              </w:rPr>
              <w:t>MLTF</w:t>
            </w:r>
            <w:r w:rsidR="00944A38" w:rsidRPr="00944A38">
              <w:rPr>
                <w:rFonts w:ascii="Arial" w:hAnsi="Arial" w:cs="Arial"/>
                <w:bCs/>
                <w:sz w:val="20"/>
                <w:szCs w:val="20"/>
              </w:rPr>
              <w:t>-0</w:t>
            </w:r>
            <w:r w:rsidR="00944A38"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="00944A38" w:rsidRPr="00944A38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862" w:type="pct"/>
            <w:shd w:val="clear" w:color="auto" w:fill="DBE5F1" w:themeFill="accent1" w:themeFillTint="33"/>
            <w:vAlign w:val="center"/>
          </w:tcPr>
          <w:p w14:paraId="7D8135D9" w14:textId="33BA9919" w:rsidR="00944A38" w:rsidRPr="00944A38" w:rsidRDefault="00944A38" w:rsidP="00944A38">
            <w:pPr>
              <w:spacing w:before="80" w:line="276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Detalhe Plataforma Técnica – Bloco F (Multiuso)</w:t>
            </w:r>
          </w:p>
        </w:tc>
        <w:tc>
          <w:tcPr>
            <w:tcW w:w="568" w:type="pct"/>
            <w:shd w:val="clear" w:color="auto" w:fill="DBE5F1" w:themeFill="accent1" w:themeFillTint="33"/>
            <w:vAlign w:val="center"/>
          </w:tcPr>
          <w:p w14:paraId="60FBB001" w14:textId="48843933" w:rsidR="00944A38" w:rsidRPr="00944A38" w:rsidRDefault="000772C5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84" w:type="pct"/>
            <w:shd w:val="clear" w:color="auto" w:fill="DBE5F1" w:themeFill="accent1" w:themeFillTint="33"/>
            <w:vAlign w:val="center"/>
          </w:tcPr>
          <w:p w14:paraId="329BFF0A" w14:textId="39748C42" w:rsidR="00944A38" w:rsidRPr="00944A38" w:rsidRDefault="00944A38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944A38">
              <w:rPr>
                <w:rFonts w:ascii="Arial" w:hAnsi="Arial" w:cs="Arial"/>
                <w:bCs/>
                <w:sz w:val="20"/>
                <w:szCs w:val="20"/>
              </w:rPr>
              <w:t>A</w:t>
            </w: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</w:tr>
    </w:tbl>
    <w:p w14:paraId="3DFAC2B9" w14:textId="77777777" w:rsidR="006B20EE" w:rsidRPr="00245180" w:rsidRDefault="006B20EE" w:rsidP="006B20EE"/>
    <w:p w14:paraId="580D0301" w14:textId="77777777" w:rsidR="006B20EE" w:rsidRPr="001F230D" w:rsidRDefault="006B20EE" w:rsidP="006B20EE">
      <w:pPr>
        <w:pStyle w:val="Ttulo1"/>
        <w:numPr>
          <w:ilvl w:val="0"/>
          <w:numId w:val="23"/>
        </w:numPr>
        <w:rPr>
          <w:bCs/>
          <w:color w:val="365F91"/>
        </w:rPr>
      </w:pPr>
      <w:bookmarkStart w:id="42" w:name="_Toc238733888"/>
      <w:bookmarkStart w:id="43" w:name="_Toc238737439"/>
      <w:r w:rsidRPr="001F230D">
        <w:rPr>
          <w:bCs/>
          <w:color w:val="365F91"/>
        </w:rPr>
        <w:t xml:space="preserve">LISTAGEM DAS PEÇAS TÉCNICAS – </w:t>
      </w:r>
      <w:r>
        <w:rPr>
          <w:bCs/>
          <w:color w:val="365F91"/>
        </w:rPr>
        <w:t>documentos diversos</w:t>
      </w:r>
      <w:bookmarkEnd w:id="42"/>
      <w:bookmarkEnd w:id="43"/>
    </w:p>
    <w:p w14:paraId="0639285D" w14:textId="77777777" w:rsidR="006B20EE" w:rsidRPr="004334DB" w:rsidRDefault="006B20EE" w:rsidP="006B20EE">
      <w:pPr>
        <w:pStyle w:val="Ttulo3"/>
        <w:numPr>
          <w:ilvl w:val="1"/>
          <w:numId w:val="23"/>
        </w:numPr>
        <w:spacing w:after="0" w:line="276" w:lineRule="auto"/>
        <w:rPr>
          <w:rFonts w:cs="Arial"/>
          <w:bCs/>
          <w:color w:val="365F91"/>
          <w:sz w:val="22"/>
          <w:szCs w:val="22"/>
        </w:rPr>
      </w:pPr>
      <w:bookmarkStart w:id="44" w:name="_Toc238733889"/>
      <w:bookmarkStart w:id="45" w:name="_Toc238737440"/>
      <w:r>
        <w:rPr>
          <w:rFonts w:eastAsia="MS Mincho" w:cs="Arial"/>
          <w:color w:val="1F497D"/>
          <w:sz w:val="22"/>
          <w:szCs w:val="22"/>
          <w:lang w:eastAsia="ja-JP"/>
        </w:rPr>
        <w:t xml:space="preserve">Memorial </w:t>
      </w:r>
      <w:r w:rsidRPr="001D6FDF">
        <w:rPr>
          <w:bCs/>
          <w:color w:val="365F91"/>
          <w:sz w:val="22"/>
          <w:szCs w:val="22"/>
        </w:rPr>
        <w:t>Descritivo e Documentos Diversos</w:t>
      </w:r>
      <w:bookmarkStart w:id="46" w:name="_Toc238570592"/>
      <w:bookmarkEnd w:id="44"/>
      <w:bookmarkEnd w:id="45"/>
      <w:r w:rsidRPr="004334DB">
        <w:rPr>
          <w:bCs/>
          <w:color w:val="365F91"/>
          <w:sz w:val="20"/>
        </w:rPr>
        <w:t xml:space="preserve"> </w:t>
      </w:r>
      <w:bookmarkEnd w:id="46"/>
    </w:p>
    <w:tbl>
      <w:tblPr>
        <w:tblStyle w:val="TableNormal"/>
        <w:tblW w:w="9923" w:type="dxa"/>
        <w:tblInd w:w="-567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4961"/>
        <w:gridCol w:w="1418"/>
      </w:tblGrid>
      <w:tr w:rsidR="006B20EE" w:rsidRPr="008C50F1" w14:paraId="7BA6D3A6" w14:textId="77777777" w:rsidTr="005C09EA">
        <w:trPr>
          <w:trHeight w:val="454"/>
          <w:tblHeader/>
        </w:trPr>
        <w:tc>
          <w:tcPr>
            <w:tcW w:w="3544" w:type="dxa"/>
            <w:tcBorders>
              <w:top w:val="nil"/>
              <w:left w:val="nil"/>
            </w:tcBorders>
            <w:shd w:val="clear" w:color="auto" w:fill="365F91"/>
            <w:vAlign w:val="center"/>
          </w:tcPr>
          <w:p w14:paraId="59CE39F2" w14:textId="77777777" w:rsidR="006B20EE" w:rsidRPr="008C50F1" w:rsidRDefault="006B20EE" w:rsidP="005C09EA">
            <w:pPr>
              <w:pStyle w:val="TableParagraph"/>
              <w:spacing w:before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8C50F1">
              <w:rPr>
                <w:rFonts w:ascii="Arial" w:hAnsi="Arial" w:cs="Arial"/>
                <w:b/>
                <w:color w:val="FFFFFF"/>
                <w:sz w:val="20"/>
                <w:szCs w:val="20"/>
              </w:rPr>
              <w:t>Nome</w:t>
            </w:r>
            <w:r w:rsidRPr="008C50F1">
              <w:rPr>
                <w:rFonts w:ascii="Arial" w:hAnsi="Arial" w:cs="Arial"/>
                <w:b/>
                <w:color w:val="FFFFFF"/>
                <w:spacing w:val="-4"/>
                <w:sz w:val="20"/>
                <w:szCs w:val="20"/>
              </w:rPr>
              <w:t xml:space="preserve"> </w:t>
            </w:r>
            <w:r w:rsidRPr="008C50F1">
              <w:rPr>
                <w:rFonts w:ascii="Arial" w:hAnsi="Arial" w:cs="Arial"/>
                <w:b/>
                <w:color w:val="FFFFFF"/>
                <w:sz w:val="20"/>
                <w:szCs w:val="20"/>
              </w:rPr>
              <w:t>do</w:t>
            </w:r>
            <w:r w:rsidRPr="008C50F1">
              <w:rPr>
                <w:rFonts w:ascii="Arial" w:hAnsi="Arial" w:cs="Arial"/>
                <w:b/>
                <w:color w:val="FFFFFF"/>
                <w:spacing w:val="-2"/>
                <w:sz w:val="20"/>
                <w:szCs w:val="20"/>
              </w:rPr>
              <w:t xml:space="preserve"> </w:t>
            </w:r>
            <w:r w:rsidRPr="008C50F1">
              <w:rPr>
                <w:rFonts w:ascii="Arial" w:hAnsi="Arial" w:cs="Arial"/>
                <w:b/>
                <w:color w:val="FFFFFF"/>
                <w:sz w:val="20"/>
                <w:szCs w:val="20"/>
              </w:rPr>
              <w:t>arquivo</w:t>
            </w:r>
          </w:p>
        </w:tc>
        <w:tc>
          <w:tcPr>
            <w:tcW w:w="4961" w:type="dxa"/>
            <w:tcBorders>
              <w:top w:val="nil"/>
            </w:tcBorders>
            <w:shd w:val="clear" w:color="auto" w:fill="365F91"/>
            <w:vAlign w:val="center"/>
          </w:tcPr>
          <w:p w14:paraId="5791E1AA" w14:textId="77777777" w:rsidR="006B20EE" w:rsidRPr="008C50F1" w:rsidRDefault="006B20EE" w:rsidP="005C09EA">
            <w:pPr>
              <w:pStyle w:val="TableParagraph"/>
              <w:spacing w:before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8C50F1">
              <w:rPr>
                <w:rFonts w:ascii="Arial" w:hAnsi="Arial" w:cs="Arial"/>
                <w:b/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365F91"/>
            <w:vAlign w:val="center"/>
          </w:tcPr>
          <w:p w14:paraId="128B0E0D" w14:textId="77777777" w:rsidR="006B20EE" w:rsidRPr="008C50F1" w:rsidRDefault="006B20EE" w:rsidP="005C09EA">
            <w:pPr>
              <w:pStyle w:val="TableParagraph"/>
              <w:spacing w:before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FORMATO</w:t>
            </w:r>
          </w:p>
        </w:tc>
      </w:tr>
      <w:tr w:rsidR="006B20EE" w:rsidRPr="008C50F1" w14:paraId="19FA35B9" w14:textId="77777777" w:rsidTr="005C09EA">
        <w:trPr>
          <w:trHeight w:val="454"/>
        </w:trPr>
        <w:tc>
          <w:tcPr>
            <w:tcW w:w="3544" w:type="dxa"/>
            <w:tcBorders>
              <w:left w:val="nil"/>
            </w:tcBorders>
            <w:shd w:val="clear" w:color="auto" w:fill="DBE4F0"/>
            <w:vAlign w:val="center"/>
          </w:tcPr>
          <w:p w14:paraId="4A1279B8" w14:textId="161165CC" w:rsidR="006B20EE" w:rsidRPr="008C50F1" w:rsidRDefault="006B20EE" w:rsidP="005C09E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Pr="00581E64">
              <w:rPr>
                <w:rFonts w:ascii="Arial" w:hAnsi="Arial" w:cs="Arial"/>
                <w:bCs/>
                <w:sz w:val="20"/>
                <w:szCs w:val="20"/>
              </w:rPr>
              <w:t>T-</w:t>
            </w:r>
            <w:r>
              <w:rPr>
                <w:rFonts w:ascii="Arial" w:hAnsi="Arial" w:cs="Arial"/>
                <w:bCs/>
                <w:sz w:val="20"/>
                <w:szCs w:val="20"/>
              </w:rPr>
              <w:t>PRJ</w:t>
            </w:r>
            <w:r w:rsidRPr="00581E64">
              <w:rPr>
                <w:rFonts w:ascii="Arial" w:hAnsi="Arial" w:cs="Arial"/>
                <w:bCs/>
                <w:sz w:val="20"/>
                <w:szCs w:val="20"/>
              </w:rPr>
              <w:t>-MED_R00</w:t>
            </w:r>
          </w:p>
        </w:tc>
        <w:tc>
          <w:tcPr>
            <w:tcW w:w="4961" w:type="dxa"/>
            <w:shd w:val="clear" w:color="auto" w:fill="DBE4F0"/>
            <w:vAlign w:val="center"/>
          </w:tcPr>
          <w:p w14:paraId="41D46FC5" w14:textId="77777777" w:rsidR="006B20EE" w:rsidRPr="008C50F1" w:rsidRDefault="006B20EE" w:rsidP="005C09E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Projetos – Memorial Descritivo</w:t>
            </w:r>
          </w:p>
        </w:tc>
        <w:tc>
          <w:tcPr>
            <w:tcW w:w="1418" w:type="dxa"/>
            <w:shd w:val="clear" w:color="auto" w:fill="DBE4F0"/>
            <w:vAlign w:val="center"/>
          </w:tcPr>
          <w:p w14:paraId="0DD0AFF0" w14:textId="77777777" w:rsidR="006B20EE" w:rsidRPr="008C50F1" w:rsidRDefault="006B20EE" w:rsidP="005C09EA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</w:t>
            </w:r>
          </w:p>
        </w:tc>
      </w:tr>
      <w:tr w:rsidR="006B20EE" w:rsidRPr="008C50F1" w14:paraId="4016DF60" w14:textId="77777777" w:rsidTr="005C09EA">
        <w:trPr>
          <w:trHeight w:val="454"/>
        </w:trPr>
        <w:tc>
          <w:tcPr>
            <w:tcW w:w="3544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2EEBC224" w14:textId="6B10B8A5" w:rsidR="006B20EE" w:rsidRPr="000E798F" w:rsidRDefault="006B20EE" w:rsidP="005C09E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0E798F">
              <w:rPr>
                <w:rFonts w:ascii="Arial" w:hAnsi="Arial" w:cs="Arial"/>
                <w:sz w:val="20"/>
                <w:szCs w:val="20"/>
              </w:rPr>
              <w:t>-EFV-MED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0E798F">
              <w:rPr>
                <w:rFonts w:ascii="Arial" w:hAnsi="Arial" w:cs="Arial"/>
                <w:sz w:val="20"/>
                <w:szCs w:val="20"/>
              </w:rPr>
              <w:t>_R0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961" w:type="dxa"/>
            <w:shd w:val="clear" w:color="auto" w:fill="F2F2F2" w:themeFill="background1" w:themeFillShade="F2"/>
            <w:vAlign w:val="center"/>
          </w:tcPr>
          <w:p w14:paraId="2583A0F1" w14:textId="77777777" w:rsidR="006B20EE" w:rsidRPr="000E798F" w:rsidRDefault="006B20EE" w:rsidP="005C09E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E798F">
              <w:rPr>
                <w:rFonts w:ascii="Arial" w:hAnsi="Arial" w:cs="Arial"/>
                <w:sz w:val="20"/>
                <w:szCs w:val="20"/>
              </w:rPr>
              <w:t>Memorial Sistema Fotovoltaico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45C20A6D" w14:textId="77777777" w:rsidR="006B20EE" w:rsidRDefault="006B20EE" w:rsidP="005C09EA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</w:t>
            </w:r>
          </w:p>
        </w:tc>
      </w:tr>
      <w:tr w:rsidR="006B20EE" w:rsidRPr="008C50F1" w14:paraId="5815D5C4" w14:textId="77777777" w:rsidTr="005C09EA">
        <w:trPr>
          <w:trHeight w:val="454"/>
        </w:trPr>
        <w:tc>
          <w:tcPr>
            <w:tcW w:w="3544" w:type="dxa"/>
            <w:tcBorders>
              <w:left w:val="nil"/>
            </w:tcBorders>
            <w:shd w:val="clear" w:color="auto" w:fill="DBE5F1" w:themeFill="accent1" w:themeFillTint="33"/>
            <w:vAlign w:val="center"/>
          </w:tcPr>
          <w:p w14:paraId="48842F4E" w14:textId="417825E5" w:rsidR="006B20EE" w:rsidRPr="008C50F1" w:rsidRDefault="006B20EE" w:rsidP="005C09E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T-DOC-LPT_R00</w:t>
            </w:r>
          </w:p>
        </w:tc>
        <w:tc>
          <w:tcPr>
            <w:tcW w:w="4961" w:type="dxa"/>
            <w:shd w:val="clear" w:color="auto" w:fill="DBE5F1" w:themeFill="accent1" w:themeFillTint="33"/>
            <w:vAlign w:val="center"/>
          </w:tcPr>
          <w:p w14:paraId="12179D7A" w14:textId="77777777" w:rsidR="006B20EE" w:rsidRPr="008C50F1" w:rsidRDefault="006B20EE" w:rsidP="005C09E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Documentos Complementares – Lista de Peças Técnicas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14:paraId="2F011881" w14:textId="77777777" w:rsidR="006B20EE" w:rsidRPr="008C50F1" w:rsidRDefault="006B20EE" w:rsidP="005C09EA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</w:t>
            </w:r>
          </w:p>
        </w:tc>
      </w:tr>
    </w:tbl>
    <w:p w14:paraId="58B6B64A" w14:textId="77777777" w:rsidR="006B20EE" w:rsidRDefault="006B20EE" w:rsidP="006B20EE">
      <w:pPr>
        <w:spacing w:before="80" w:line="276" w:lineRule="auto"/>
        <w:jc w:val="both"/>
        <w:textAlignment w:val="baseline"/>
        <w:rPr>
          <w:rFonts w:ascii="Arial" w:eastAsia="MS Mincho" w:hAnsi="Arial" w:cs="Arial"/>
          <w:b/>
          <w:color w:val="1F497D"/>
          <w:sz w:val="20"/>
          <w:szCs w:val="20"/>
          <w:lang w:eastAsia="ja-JP"/>
        </w:rPr>
      </w:pPr>
      <w:bookmarkStart w:id="47" w:name="_Toc238570593"/>
    </w:p>
    <w:p w14:paraId="17256889" w14:textId="77777777" w:rsidR="006B20EE" w:rsidRPr="004334DB" w:rsidRDefault="006B20EE" w:rsidP="006B20EE">
      <w:pPr>
        <w:pStyle w:val="Ttulo3"/>
        <w:numPr>
          <w:ilvl w:val="1"/>
          <w:numId w:val="23"/>
        </w:numPr>
        <w:tabs>
          <w:tab w:val="num" w:pos="360"/>
        </w:tabs>
        <w:spacing w:after="0" w:line="276" w:lineRule="auto"/>
        <w:ind w:left="360" w:hanging="360"/>
        <w:rPr>
          <w:rFonts w:cs="Arial"/>
          <w:bCs/>
          <w:color w:val="365F91"/>
          <w:sz w:val="22"/>
          <w:szCs w:val="22"/>
        </w:rPr>
      </w:pPr>
      <w:bookmarkStart w:id="48" w:name="_Toc238733890"/>
      <w:bookmarkStart w:id="49" w:name="_Toc238737441"/>
      <w:r>
        <w:rPr>
          <w:rFonts w:eastAsia="MS Mincho" w:cs="Arial"/>
          <w:color w:val="1F497D"/>
          <w:sz w:val="22"/>
          <w:szCs w:val="22"/>
          <w:lang w:eastAsia="ja-JP"/>
        </w:rPr>
        <w:t>Orçamento</w:t>
      </w:r>
      <w:bookmarkEnd w:id="47"/>
      <w:bookmarkEnd w:id="48"/>
      <w:bookmarkEnd w:id="49"/>
    </w:p>
    <w:tbl>
      <w:tblPr>
        <w:tblStyle w:val="TableNormal"/>
        <w:tblW w:w="9923" w:type="dxa"/>
        <w:tblInd w:w="-567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4819"/>
        <w:gridCol w:w="1418"/>
      </w:tblGrid>
      <w:tr w:rsidR="006B20EE" w:rsidRPr="008C50F1" w14:paraId="1F48DCF0" w14:textId="77777777" w:rsidTr="005C09EA">
        <w:trPr>
          <w:trHeight w:val="454"/>
          <w:tblHeader/>
        </w:trPr>
        <w:tc>
          <w:tcPr>
            <w:tcW w:w="3686" w:type="dxa"/>
            <w:tcBorders>
              <w:top w:val="nil"/>
              <w:left w:val="nil"/>
            </w:tcBorders>
            <w:shd w:val="clear" w:color="auto" w:fill="365F91"/>
            <w:vAlign w:val="center"/>
          </w:tcPr>
          <w:p w14:paraId="112800B3" w14:textId="77777777" w:rsidR="006B20EE" w:rsidRPr="008C50F1" w:rsidRDefault="006B20EE" w:rsidP="005C09EA">
            <w:pPr>
              <w:pStyle w:val="TableParagraph"/>
              <w:spacing w:before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8C50F1">
              <w:rPr>
                <w:rFonts w:ascii="Arial" w:hAnsi="Arial" w:cs="Arial"/>
                <w:b/>
                <w:color w:val="FFFFFF"/>
                <w:sz w:val="20"/>
                <w:szCs w:val="20"/>
              </w:rPr>
              <w:t>Nome</w:t>
            </w:r>
            <w:r w:rsidRPr="008C50F1">
              <w:rPr>
                <w:rFonts w:ascii="Arial" w:hAnsi="Arial" w:cs="Arial"/>
                <w:b/>
                <w:color w:val="FFFFFF"/>
                <w:spacing w:val="-4"/>
                <w:sz w:val="20"/>
                <w:szCs w:val="20"/>
              </w:rPr>
              <w:t xml:space="preserve"> </w:t>
            </w:r>
            <w:r w:rsidRPr="008C50F1">
              <w:rPr>
                <w:rFonts w:ascii="Arial" w:hAnsi="Arial" w:cs="Arial"/>
                <w:b/>
                <w:color w:val="FFFFFF"/>
                <w:sz w:val="20"/>
                <w:szCs w:val="20"/>
              </w:rPr>
              <w:t>do</w:t>
            </w:r>
            <w:r w:rsidRPr="008C50F1">
              <w:rPr>
                <w:rFonts w:ascii="Arial" w:hAnsi="Arial" w:cs="Arial"/>
                <w:b/>
                <w:color w:val="FFFFFF"/>
                <w:spacing w:val="-2"/>
                <w:sz w:val="20"/>
                <w:szCs w:val="20"/>
              </w:rPr>
              <w:t xml:space="preserve"> </w:t>
            </w:r>
            <w:r w:rsidRPr="008C50F1">
              <w:rPr>
                <w:rFonts w:ascii="Arial" w:hAnsi="Arial" w:cs="Arial"/>
                <w:b/>
                <w:color w:val="FFFFFF"/>
                <w:sz w:val="20"/>
                <w:szCs w:val="20"/>
              </w:rPr>
              <w:t>arquivo</w:t>
            </w:r>
          </w:p>
        </w:tc>
        <w:tc>
          <w:tcPr>
            <w:tcW w:w="4819" w:type="dxa"/>
            <w:tcBorders>
              <w:top w:val="nil"/>
            </w:tcBorders>
            <w:shd w:val="clear" w:color="auto" w:fill="365F91"/>
            <w:vAlign w:val="center"/>
          </w:tcPr>
          <w:p w14:paraId="46AF9DF5" w14:textId="77777777" w:rsidR="006B20EE" w:rsidRPr="008C50F1" w:rsidRDefault="006B20EE" w:rsidP="005C09EA">
            <w:pPr>
              <w:pStyle w:val="TableParagraph"/>
              <w:spacing w:before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8C50F1">
              <w:rPr>
                <w:rFonts w:ascii="Arial" w:hAnsi="Arial" w:cs="Arial"/>
                <w:b/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365F91"/>
            <w:vAlign w:val="center"/>
          </w:tcPr>
          <w:p w14:paraId="5A4B8C0E" w14:textId="77777777" w:rsidR="006B20EE" w:rsidRPr="008C50F1" w:rsidRDefault="006B20EE" w:rsidP="005C09EA">
            <w:pPr>
              <w:pStyle w:val="TableParagraph"/>
              <w:spacing w:before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FORMATO</w:t>
            </w:r>
          </w:p>
        </w:tc>
      </w:tr>
      <w:tr w:rsidR="006B20EE" w:rsidRPr="008C50F1" w14:paraId="59A3EB30" w14:textId="77777777" w:rsidTr="005C09EA">
        <w:trPr>
          <w:trHeight w:val="454"/>
        </w:trPr>
        <w:tc>
          <w:tcPr>
            <w:tcW w:w="3686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4950B396" w14:textId="1E3031E6" w:rsidR="006B20EE" w:rsidRDefault="006B20EE" w:rsidP="005C09E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Pr="00581E64">
              <w:rPr>
                <w:rFonts w:ascii="Arial" w:hAnsi="Arial" w:cs="Arial"/>
                <w:bCs/>
                <w:sz w:val="20"/>
                <w:szCs w:val="20"/>
              </w:rPr>
              <w:t>T-PLN-</w:t>
            </w:r>
            <w:r>
              <w:rPr>
                <w:rFonts w:ascii="Arial" w:hAnsi="Arial" w:cs="Arial"/>
                <w:bCs/>
                <w:sz w:val="20"/>
                <w:szCs w:val="20"/>
              </w:rPr>
              <w:t>B</w:t>
            </w:r>
            <w:r w:rsidRPr="00581E64">
              <w:rPr>
                <w:rFonts w:ascii="Arial" w:hAnsi="Arial" w:cs="Arial"/>
                <w:bCs/>
                <w:sz w:val="20"/>
                <w:szCs w:val="20"/>
              </w:rPr>
              <w:t>220</w:t>
            </w:r>
            <w:r>
              <w:rPr>
                <w:rFonts w:ascii="Arial" w:hAnsi="Arial" w:cs="Arial"/>
                <w:bCs/>
                <w:sz w:val="20"/>
                <w:szCs w:val="20"/>
              </w:rPr>
              <w:t>-AT</w:t>
            </w: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581E64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38065783" w14:textId="77777777" w:rsidR="006B20EE" w:rsidRDefault="006B20EE" w:rsidP="005C09E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81E64">
              <w:rPr>
                <w:rFonts w:ascii="Arial" w:hAnsi="Arial" w:cs="Arial"/>
                <w:bCs/>
                <w:sz w:val="20"/>
                <w:szCs w:val="20"/>
              </w:rPr>
              <w:t>Planilha Orçamentária 380-220V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66580425" w14:textId="77777777" w:rsidR="006B20EE" w:rsidRDefault="006B20EE" w:rsidP="005C09EA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XLS</w:t>
            </w:r>
          </w:p>
        </w:tc>
      </w:tr>
      <w:tr w:rsidR="006B20EE" w:rsidRPr="008C50F1" w14:paraId="78ADC72B" w14:textId="77777777" w:rsidTr="005C09EA">
        <w:trPr>
          <w:trHeight w:val="454"/>
        </w:trPr>
        <w:tc>
          <w:tcPr>
            <w:tcW w:w="3686" w:type="dxa"/>
            <w:tcBorders>
              <w:left w:val="nil"/>
            </w:tcBorders>
            <w:shd w:val="clear" w:color="auto" w:fill="DBE5F1" w:themeFill="accent1" w:themeFillTint="33"/>
            <w:vAlign w:val="center"/>
          </w:tcPr>
          <w:p w14:paraId="008271EC" w14:textId="52DB1979" w:rsidR="006B20EE" w:rsidRPr="008C50F1" w:rsidRDefault="006B20EE" w:rsidP="005C09E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9</w:t>
            </w:r>
            <w:r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T-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RCP</w:t>
            </w:r>
            <w:r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-AT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3</w:t>
            </w:r>
            <w:r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-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127_R00</w:t>
            </w:r>
          </w:p>
        </w:tc>
        <w:tc>
          <w:tcPr>
            <w:tcW w:w="4819" w:type="dxa"/>
            <w:shd w:val="clear" w:color="auto" w:fill="DBE5F1" w:themeFill="accent1" w:themeFillTint="33"/>
            <w:vAlign w:val="center"/>
          </w:tcPr>
          <w:p w14:paraId="27592A47" w14:textId="77777777" w:rsidR="006B20EE" w:rsidRPr="008C50F1" w:rsidRDefault="006B20EE" w:rsidP="005C09E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Orçamento 127V-220V – Relatório de Composição de Custo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14:paraId="22B79A79" w14:textId="77777777" w:rsidR="006B20EE" w:rsidRPr="008C50F1" w:rsidRDefault="006B20EE" w:rsidP="005C09EA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XLS</w:t>
            </w:r>
          </w:p>
        </w:tc>
      </w:tr>
      <w:tr w:rsidR="006B20EE" w:rsidRPr="008C50F1" w14:paraId="2D08765D" w14:textId="77777777" w:rsidTr="005C09EA">
        <w:trPr>
          <w:trHeight w:val="454"/>
        </w:trPr>
        <w:tc>
          <w:tcPr>
            <w:tcW w:w="3686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3DBEAF73" w14:textId="0785D8A0" w:rsidR="006B20EE" w:rsidRDefault="006B20EE" w:rsidP="005C09E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9</w:t>
            </w:r>
            <w:r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T-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RCP</w:t>
            </w:r>
            <w:r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-AT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3</w:t>
            </w:r>
            <w:r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-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B220</w:t>
            </w:r>
            <w:r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_R00</w:t>
            </w:r>
          </w:p>
        </w:tc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575DA385" w14:textId="77777777" w:rsidR="006B20EE" w:rsidRDefault="006B20EE" w:rsidP="005C09E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Orçamento 380V-220V – Relatório de Composição de Custo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E570FDD" w14:textId="77777777" w:rsidR="006B20EE" w:rsidRDefault="006B20EE" w:rsidP="005C09EA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XLS</w:t>
            </w:r>
          </w:p>
        </w:tc>
      </w:tr>
      <w:tr w:rsidR="006B20EE" w:rsidRPr="008C50F1" w14:paraId="1D8BD52D" w14:textId="77777777" w:rsidTr="005C09EA">
        <w:trPr>
          <w:trHeight w:val="454"/>
        </w:trPr>
        <w:tc>
          <w:tcPr>
            <w:tcW w:w="3686" w:type="dxa"/>
            <w:tcBorders>
              <w:left w:val="nil"/>
            </w:tcBorders>
            <w:shd w:val="clear" w:color="auto" w:fill="DBE5F1" w:themeFill="accent1" w:themeFillTint="33"/>
            <w:vAlign w:val="center"/>
          </w:tcPr>
          <w:p w14:paraId="38B1A8E6" w14:textId="4C2BBA2A" w:rsidR="006B20EE" w:rsidRDefault="006B20EE" w:rsidP="005C09E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9</w:t>
            </w:r>
            <w:r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T-PLN-AT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3</w:t>
            </w:r>
            <w:r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-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127_R00</w:t>
            </w:r>
          </w:p>
        </w:tc>
        <w:tc>
          <w:tcPr>
            <w:tcW w:w="4819" w:type="dxa"/>
            <w:shd w:val="clear" w:color="auto" w:fill="DBE5F1" w:themeFill="accent1" w:themeFillTint="33"/>
            <w:vAlign w:val="center"/>
          </w:tcPr>
          <w:p w14:paraId="12A9549A" w14:textId="77777777" w:rsidR="006B20EE" w:rsidRDefault="006B20EE" w:rsidP="005C09E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Orçamento 127V-220V – Atualização 03 do orçamento 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14:paraId="051F51A5" w14:textId="77777777" w:rsidR="006B20EE" w:rsidRDefault="006B20EE" w:rsidP="005C09EA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XLS</w:t>
            </w:r>
          </w:p>
        </w:tc>
      </w:tr>
      <w:tr w:rsidR="006B20EE" w:rsidRPr="008C50F1" w14:paraId="3F47C939" w14:textId="77777777" w:rsidTr="005C09EA">
        <w:trPr>
          <w:trHeight w:val="454"/>
        </w:trPr>
        <w:tc>
          <w:tcPr>
            <w:tcW w:w="3686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187DD599" w14:textId="27353438" w:rsidR="006B20EE" w:rsidRDefault="006B20EE" w:rsidP="005C09E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Pr="00581E64">
              <w:rPr>
                <w:rFonts w:ascii="Arial" w:hAnsi="Arial" w:cs="Arial"/>
                <w:bCs/>
                <w:sz w:val="20"/>
                <w:szCs w:val="20"/>
              </w:rPr>
              <w:t>T-PLN-AT</w:t>
            </w: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Pr="00581E64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>
              <w:rPr>
                <w:rFonts w:ascii="Arial" w:hAnsi="Arial" w:cs="Arial"/>
                <w:bCs/>
                <w:sz w:val="20"/>
                <w:szCs w:val="20"/>
              </w:rPr>
              <w:t>B</w:t>
            </w:r>
            <w:r w:rsidRPr="00581E64">
              <w:rPr>
                <w:rFonts w:ascii="Arial" w:hAnsi="Arial" w:cs="Arial"/>
                <w:bCs/>
                <w:sz w:val="20"/>
                <w:szCs w:val="20"/>
              </w:rPr>
              <w:t>220_R00</w:t>
            </w:r>
          </w:p>
        </w:tc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2E78158A" w14:textId="77777777" w:rsidR="006B20EE" w:rsidRDefault="006B20EE" w:rsidP="005C09E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Orçamento 380V-220V – Atualização 03 do orçamento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4FDF297F" w14:textId="77777777" w:rsidR="006B20EE" w:rsidRDefault="006B20EE" w:rsidP="005C09EA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XLS</w:t>
            </w:r>
          </w:p>
        </w:tc>
      </w:tr>
      <w:tr w:rsidR="006B20EE" w:rsidRPr="008C50F1" w14:paraId="3E1593DF" w14:textId="77777777" w:rsidTr="005C09EA">
        <w:trPr>
          <w:trHeight w:val="454"/>
        </w:trPr>
        <w:tc>
          <w:tcPr>
            <w:tcW w:w="3686" w:type="dxa"/>
            <w:tcBorders>
              <w:left w:val="nil"/>
            </w:tcBorders>
            <w:shd w:val="clear" w:color="auto" w:fill="DBE5F1" w:themeFill="accent1" w:themeFillTint="33"/>
            <w:vAlign w:val="center"/>
          </w:tcPr>
          <w:p w14:paraId="3FFF729D" w14:textId="6B8BB302" w:rsidR="006B20EE" w:rsidRDefault="007A5E8E" w:rsidP="005C09E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9</w:t>
            </w:r>
            <w:r w:rsidR="006B20EE"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T-</w:t>
            </w:r>
            <w:r w:rsidR="006B20EE">
              <w:rPr>
                <w:rFonts w:ascii="Arial" w:hAnsi="Arial" w:cs="Arial"/>
                <w:bCs/>
                <w:sz w:val="20"/>
                <w:szCs w:val="20"/>
                <w:lang w:val="en-US"/>
              </w:rPr>
              <w:t>RCP</w:t>
            </w:r>
            <w:r w:rsidR="006B20EE"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-AT</w:t>
            </w:r>
            <w:r w:rsidR="006B20EE">
              <w:rPr>
                <w:rFonts w:ascii="Arial" w:hAnsi="Arial" w:cs="Arial"/>
                <w:bCs/>
                <w:sz w:val="20"/>
                <w:szCs w:val="20"/>
                <w:lang w:val="en-US"/>
              </w:rPr>
              <w:t>4</w:t>
            </w:r>
            <w:r w:rsidR="006B20EE"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-</w:t>
            </w:r>
            <w:r w:rsidR="006B20EE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 w:rsidR="006B20EE"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127_R00</w:t>
            </w:r>
          </w:p>
        </w:tc>
        <w:tc>
          <w:tcPr>
            <w:tcW w:w="4819" w:type="dxa"/>
            <w:shd w:val="clear" w:color="auto" w:fill="DBE5F1" w:themeFill="accent1" w:themeFillTint="33"/>
            <w:vAlign w:val="center"/>
          </w:tcPr>
          <w:p w14:paraId="45DCC1E2" w14:textId="77777777" w:rsidR="006B20EE" w:rsidRDefault="006B20EE" w:rsidP="005C09E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Orçamento 127V-220V – Relatório de Composição de Custo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14:paraId="4106D491" w14:textId="77777777" w:rsidR="006B20EE" w:rsidRDefault="006B20EE" w:rsidP="005C09EA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XLS</w:t>
            </w:r>
          </w:p>
        </w:tc>
      </w:tr>
      <w:tr w:rsidR="006B20EE" w:rsidRPr="008C50F1" w14:paraId="17DEC597" w14:textId="77777777" w:rsidTr="005C09EA">
        <w:trPr>
          <w:trHeight w:val="454"/>
        </w:trPr>
        <w:tc>
          <w:tcPr>
            <w:tcW w:w="3686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5CD699A4" w14:textId="054C8F71" w:rsidR="006B20EE" w:rsidRDefault="007A5E8E" w:rsidP="005C09E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9</w:t>
            </w:r>
            <w:r w:rsidR="006B20EE"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T-</w:t>
            </w:r>
            <w:r w:rsidR="006B20EE">
              <w:rPr>
                <w:rFonts w:ascii="Arial" w:hAnsi="Arial" w:cs="Arial"/>
                <w:bCs/>
                <w:sz w:val="20"/>
                <w:szCs w:val="20"/>
                <w:lang w:val="en-US"/>
              </w:rPr>
              <w:t>RCP</w:t>
            </w:r>
            <w:r w:rsidR="006B20EE"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-AT</w:t>
            </w:r>
            <w:r w:rsidR="006B20EE">
              <w:rPr>
                <w:rFonts w:ascii="Arial" w:hAnsi="Arial" w:cs="Arial"/>
                <w:bCs/>
                <w:sz w:val="20"/>
                <w:szCs w:val="20"/>
                <w:lang w:val="en-US"/>
              </w:rPr>
              <w:t>4</w:t>
            </w:r>
            <w:r w:rsidR="006B20EE"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-</w:t>
            </w:r>
            <w:r w:rsidR="006B20EE">
              <w:rPr>
                <w:rFonts w:ascii="Arial" w:hAnsi="Arial" w:cs="Arial"/>
                <w:bCs/>
                <w:sz w:val="20"/>
                <w:szCs w:val="20"/>
                <w:lang w:val="en-US"/>
              </w:rPr>
              <w:t>B220</w:t>
            </w:r>
            <w:r w:rsidR="006B20EE"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_R00</w:t>
            </w:r>
          </w:p>
        </w:tc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2FD11B4B" w14:textId="77777777" w:rsidR="006B20EE" w:rsidRDefault="006B20EE" w:rsidP="005C09E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Orçamento 380V-220V – Relatório de Composição de Custo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0410E99C" w14:textId="77777777" w:rsidR="006B20EE" w:rsidRDefault="006B20EE" w:rsidP="005C09EA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XLS</w:t>
            </w:r>
          </w:p>
        </w:tc>
      </w:tr>
      <w:tr w:rsidR="006B20EE" w:rsidRPr="008C50F1" w14:paraId="4DB367F9" w14:textId="77777777" w:rsidTr="005C09EA">
        <w:trPr>
          <w:trHeight w:val="454"/>
        </w:trPr>
        <w:tc>
          <w:tcPr>
            <w:tcW w:w="3686" w:type="dxa"/>
            <w:tcBorders>
              <w:left w:val="nil"/>
            </w:tcBorders>
            <w:shd w:val="clear" w:color="auto" w:fill="DBE5F1" w:themeFill="accent1" w:themeFillTint="33"/>
            <w:vAlign w:val="center"/>
          </w:tcPr>
          <w:p w14:paraId="584EE302" w14:textId="3A1913CB" w:rsidR="006B20EE" w:rsidRDefault="007A5E8E" w:rsidP="005C09E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9</w:t>
            </w:r>
            <w:r w:rsidR="006B20EE"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T-PLN-AT</w:t>
            </w:r>
            <w:r w:rsidR="006B20EE">
              <w:rPr>
                <w:rFonts w:ascii="Arial" w:hAnsi="Arial" w:cs="Arial"/>
                <w:bCs/>
                <w:sz w:val="20"/>
                <w:szCs w:val="20"/>
                <w:lang w:val="en-US"/>
              </w:rPr>
              <w:t>4</w:t>
            </w:r>
            <w:r w:rsidR="006B20EE"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-</w:t>
            </w:r>
            <w:r w:rsidR="006B20EE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 w:rsidR="006B20EE"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127_R00</w:t>
            </w:r>
          </w:p>
        </w:tc>
        <w:tc>
          <w:tcPr>
            <w:tcW w:w="4819" w:type="dxa"/>
            <w:shd w:val="clear" w:color="auto" w:fill="DBE5F1" w:themeFill="accent1" w:themeFillTint="33"/>
            <w:vAlign w:val="center"/>
          </w:tcPr>
          <w:p w14:paraId="6567A38F" w14:textId="77777777" w:rsidR="006B20EE" w:rsidRDefault="006B20EE" w:rsidP="005C09E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Orçamento 127V-220V – Atualização 04 do orçamento 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14:paraId="53FA8B00" w14:textId="77777777" w:rsidR="006B20EE" w:rsidRDefault="006B20EE" w:rsidP="005C09EA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XLS</w:t>
            </w:r>
          </w:p>
        </w:tc>
      </w:tr>
      <w:tr w:rsidR="006B20EE" w:rsidRPr="008C50F1" w14:paraId="21CB27A3" w14:textId="77777777" w:rsidTr="005C09EA">
        <w:trPr>
          <w:trHeight w:val="454"/>
        </w:trPr>
        <w:tc>
          <w:tcPr>
            <w:tcW w:w="3686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76A8A7A7" w14:textId="3406E5B5" w:rsidR="006B20EE" w:rsidRDefault="007A5E8E" w:rsidP="005C09E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6B20EE" w:rsidRPr="00581E64">
              <w:rPr>
                <w:rFonts w:ascii="Arial" w:hAnsi="Arial" w:cs="Arial"/>
                <w:bCs/>
                <w:sz w:val="20"/>
                <w:szCs w:val="20"/>
              </w:rPr>
              <w:t>T-PLN-AT</w:t>
            </w:r>
            <w:r w:rsidR="006B20EE"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="006B20EE" w:rsidRPr="00581E64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="006B20EE">
              <w:rPr>
                <w:rFonts w:ascii="Arial" w:hAnsi="Arial" w:cs="Arial"/>
                <w:bCs/>
                <w:sz w:val="20"/>
                <w:szCs w:val="20"/>
              </w:rPr>
              <w:t>B</w:t>
            </w:r>
            <w:r w:rsidR="006B20EE" w:rsidRPr="00581E64">
              <w:rPr>
                <w:rFonts w:ascii="Arial" w:hAnsi="Arial" w:cs="Arial"/>
                <w:bCs/>
                <w:sz w:val="20"/>
                <w:szCs w:val="20"/>
              </w:rPr>
              <w:t>220_R00</w:t>
            </w:r>
          </w:p>
        </w:tc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3F349699" w14:textId="77777777" w:rsidR="006B20EE" w:rsidRDefault="006B20EE" w:rsidP="005C09E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Orçamento 380V-220V – Atualização 04 do orçamento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5F8238D5" w14:textId="77777777" w:rsidR="006B20EE" w:rsidRDefault="006B20EE" w:rsidP="005C09EA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XLS</w:t>
            </w:r>
          </w:p>
        </w:tc>
      </w:tr>
      <w:tr w:rsidR="006B20EE" w:rsidRPr="008C50F1" w14:paraId="0C3DA1B6" w14:textId="77777777" w:rsidTr="005C09EA">
        <w:trPr>
          <w:trHeight w:val="454"/>
        </w:trPr>
        <w:tc>
          <w:tcPr>
            <w:tcW w:w="3686" w:type="dxa"/>
            <w:tcBorders>
              <w:left w:val="nil"/>
            </w:tcBorders>
            <w:shd w:val="clear" w:color="auto" w:fill="DBE5F1" w:themeFill="accent1" w:themeFillTint="33"/>
            <w:vAlign w:val="center"/>
          </w:tcPr>
          <w:p w14:paraId="09BC4D0B" w14:textId="32CF1E41" w:rsidR="006B20EE" w:rsidRPr="00581E64" w:rsidRDefault="007A5E8E" w:rsidP="005C09E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9</w:t>
            </w:r>
            <w:r w:rsidR="006B20EE"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T-</w:t>
            </w:r>
            <w:r w:rsidR="006B20EE">
              <w:rPr>
                <w:rFonts w:ascii="Arial" w:hAnsi="Arial" w:cs="Arial"/>
                <w:bCs/>
                <w:sz w:val="20"/>
                <w:szCs w:val="20"/>
                <w:lang w:val="en-US"/>
              </w:rPr>
              <w:t>RCP</w:t>
            </w:r>
            <w:r w:rsidR="006B20EE"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-AT</w:t>
            </w:r>
            <w:r w:rsidR="006B20EE"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  <w:r w:rsidR="006B20EE"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-</w:t>
            </w:r>
            <w:r w:rsidR="006B20EE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 w:rsidR="006B20EE"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127_R00</w:t>
            </w:r>
          </w:p>
        </w:tc>
        <w:tc>
          <w:tcPr>
            <w:tcW w:w="4819" w:type="dxa"/>
            <w:shd w:val="clear" w:color="auto" w:fill="DBE5F1" w:themeFill="accent1" w:themeFillTint="33"/>
            <w:vAlign w:val="center"/>
          </w:tcPr>
          <w:p w14:paraId="17E454A6" w14:textId="77777777" w:rsidR="006B20EE" w:rsidRDefault="006B20EE" w:rsidP="005C09E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Orçamento 127V-220V – Relatório de Composição de Custo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14:paraId="2D9019E1" w14:textId="77777777" w:rsidR="006B20EE" w:rsidRDefault="006B20EE" w:rsidP="005C09EA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XLS</w:t>
            </w:r>
          </w:p>
        </w:tc>
      </w:tr>
      <w:tr w:rsidR="006B20EE" w:rsidRPr="008C50F1" w14:paraId="3A582A8B" w14:textId="77777777" w:rsidTr="005C09EA">
        <w:trPr>
          <w:trHeight w:val="454"/>
        </w:trPr>
        <w:tc>
          <w:tcPr>
            <w:tcW w:w="3686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337175D8" w14:textId="7B3FAB4B" w:rsidR="006B20EE" w:rsidRPr="00581E64" w:rsidRDefault="007A5E8E" w:rsidP="005C09E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9</w:t>
            </w:r>
            <w:r w:rsidR="006B20EE"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T-</w:t>
            </w:r>
            <w:r w:rsidR="006B20EE">
              <w:rPr>
                <w:rFonts w:ascii="Arial" w:hAnsi="Arial" w:cs="Arial"/>
                <w:bCs/>
                <w:sz w:val="20"/>
                <w:szCs w:val="20"/>
                <w:lang w:val="en-US"/>
              </w:rPr>
              <w:t>RCP</w:t>
            </w:r>
            <w:r w:rsidR="006B20EE"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-AT</w:t>
            </w:r>
            <w:r w:rsidR="006B20EE"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  <w:r w:rsidR="006B20EE"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-</w:t>
            </w:r>
            <w:r w:rsidR="006B20EE">
              <w:rPr>
                <w:rFonts w:ascii="Arial" w:hAnsi="Arial" w:cs="Arial"/>
                <w:bCs/>
                <w:sz w:val="20"/>
                <w:szCs w:val="20"/>
                <w:lang w:val="en-US"/>
              </w:rPr>
              <w:t>B220</w:t>
            </w:r>
            <w:r w:rsidR="006B20EE"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_R00</w:t>
            </w:r>
          </w:p>
        </w:tc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22C2B830" w14:textId="77777777" w:rsidR="006B20EE" w:rsidRDefault="006B20EE" w:rsidP="005C09E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Orçamento 380V-220V – Relatório de Composição de Custo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320BF50" w14:textId="77777777" w:rsidR="006B20EE" w:rsidRDefault="006B20EE" w:rsidP="005C09EA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XLS</w:t>
            </w:r>
          </w:p>
        </w:tc>
      </w:tr>
      <w:tr w:rsidR="006B20EE" w:rsidRPr="008C50F1" w14:paraId="4B3B0EA5" w14:textId="77777777" w:rsidTr="005C09EA">
        <w:trPr>
          <w:trHeight w:val="454"/>
        </w:trPr>
        <w:tc>
          <w:tcPr>
            <w:tcW w:w="3686" w:type="dxa"/>
            <w:tcBorders>
              <w:left w:val="nil"/>
            </w:tcBorders>
            <w:shd w:val="clear" w:color="auto" w:fill="DBE5F1" w:themeFill="accent1" w:themeFillTint="33"/>
            <w:vAlign w:val="center"/>
          </w:tcPr>
          <w:p w14:paraId="6364DF1A" w14:textId="6753383B" w:rsidR="006B20EE" w:rsidRPr="00581E64" w:rsidRDefault="007A5E8E" w:rsidP="005C09E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lastRenderedPageBreak/>
              <w:t>9</w:t>
            </w:r>
            <w:r w:rsidR="006B20EE"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T-PLN-AT</w:t>
            </w:r>
            <w:r w:rsidR="006B20EE"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  <w:r w:rsidR="006B20EE"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-</w:t>
            </w:r>
            <w:r w:rsidR="006B20EE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 w:rsidR="006B20EE"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127_R00</w:t>
            </w:r>
          </w:p>
        </w:tc>
        <w:tc>
          <w:tcPr>
            <w:tcW w:w="4819" w:type="dxa"/>
            <w:shd w:val="clear" w:color="auto" w:fill="DBE5F1" w:themeFill="accent1" w:themeFillTint="33"/>
            <w:vAlign w:val="center"/>
          </w:tcPr>
          <w:p w14:paraId="2FCFC2A9" w14:textId="77777777" w:rsidR="006B20EE" w:rsidRDefault="006B20EE" w:rsidP="005C09E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Orçamento 127V-220V – Atualização 05 do orçamento 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14:paraId="506B9B8B" w14:textId="77777777" w:rsidR="006B20EE" w:rsidRDefault="006B20EE" w:rsidP="005C09EA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XLS</w:t>
            </w:r>
          </w:p>
        </w:tc>
      </w:tr>
      <w:tr w:rsidR="006B20EE" w:rsidRPr="008C50F1" w14:paraId="284D1226" w14:textId="77777777" w:rsidTr="005C09EA">
        <w:trPr>
          <w:trHeight w:val="454"/>
        </w:trPr>
        <w:tc>
          <w:tcPr>
            <w:tcW w:w="3686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33ADA00A" w14:textId="037A6DC5" w:rsidR="006B20EE" w:rsidRPr="00581E64" w:rsidRDefault="007A5E8E" w:rsidP="005C09E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6B20EE" w:rsidRPr="00581E64">
              <w:rPr>
                <w:rFonts w:ascii="Arial" w:hAnsi="Arial" w:cs="Arial"/>
                <w:bCs/>
                <w:sz w:val="20"/>
                <w:szCs w:val="20"/>
              </w:rPr>
              <w:t>T-PLN-AT</w:t>
            </w:r>
            <w:r w:rsidR="006B20EE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="006B20EE" w:rsidRPr="00581E64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="006B20EE">
              <w:rPr>
                <w:rFonts w:ascii="Arial" w:hAnsi="Arial" w:cs="Arial"/>
                <w:bCs/>
                <w:sz w:val="20"/>
                <w:szCs w:val="20"/>
              </w:rPr>
              <w:t>B</w:t>
            </w:r>
            <w:r w:rsidR="006B20EE" w:rsidRPr="00581E64">
              <w:rPr>
                <w:rFonts w:ascii="Arial" w:hAnsi="Arial" w:cs="Arial"/>
                <w:bCs/>
                <w:sz w:val="20"/>
                <w:szCs w:val="20"/>
              </w:rPr>
              <w:t>220_R00</w:t>
            </w:r>
          </w:p>
        </w:tc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26E18024" w14:textId="77777777" w:rsidR="006B20EE" w:rsidRDefault="006B20EE" w:rsidP="005C09E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Orçamento 380V-220V – Atualização 05 do orçamento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3FDBD1F" w14:textId="77777777" w:rsidR="006B20EE" w:rsidRDefault="006B20EE" w:rsidP="005C09EA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XLS</w:t>
            </w:r>
          </w:p>
        </w:tc>
      </w:tr>
      <w:tr w:rsidR="006B20EE" w:rsidRPr="008C50F1" w14:paraId="7C9E02CE" w14:textId="77777777" w:rsidTr="005C09EA">
        <w:trPr>
          <w:trHeight w:val="454"/>
        </w:trPr>
        <w:tc>
          <w:tcPr>
            <w:tcW w:w="3686" w:type="dxa"/>
            <w:tcBorders>
              <w:left w:val="nil"/>
            </w:tcBorders>
            <w:shd w:val="clear" w:color="auto" w:fill="DBE5F1" w:themeFill="accent1" w:themeFillTint="33"/>
            <w:vAlign w:val="center"/>
          </w:tcPr>
          <w:p w14:paraId="2FBE0503" w14:textId="2CE153C6" w:rsidR="006B20EE" w:rsidRPr="000E798F" w:rsidRDefault="007A5E8E" w:rsidP="005C09E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6B20EE">
              <w:rPr>
                <w:rFonts w:ascii="Arial" w:hAnsi="Arial" w:cs="Arial"/>
                <w:sz w:val="20"/>
                <w:szCs w:val="20"/>
              </w:rPr>
              <w:t>T-</w:t>
            </w:r>
            <w:r w:rsidR="006B20EE" w:rsidRPr="000E798F">
              <w:rPr>
                <w:rFonts w:ascii="Arial" w:hAnsi="Arial" w:cs="Arial"/>
                <w:sz w:val="20"/>
                <w:szCs w:val="20"/>
              </w:rPr>
              <w:t>ORC110FV-AT</w:t>
            </w:r>
            <w:r w:rsidR="006B20EE">
              <w:rPr>
                <w:rFonts w:ascii="Arial" w:hAnsi="Arial" w:cs="Arial"/>
                <w:sz w:val="20"/>
                <w:szCs w:val="20"/>
              </w:rPr>
              <w:t>5</w:t>
            </w:r>
            <w:r w:rsidR="006B20EE" w:rsidRPr="000E798F">
              <w:rPr>
                <w:rFonts w:ascii="Arial" w:hAnsi="Arial" w:cs="Arial"/>
                <w:sz w:val="20"/>
                <w:szCs w:val="20"/>
              </w:rPr>
              <w:t>_R0</w:t>
            </w:r>
            <w:r w:rsidR="006B20E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819" w:type="dxa"/>
            <w:shd w:val="clear" w:color="auto" w:fill="DBE5F1" w:themeFill="accent1" w:themeFillTint="33"/>
            <w:vAlign w:val="center"/>
          </w:tcPr>
          <w:p w14:paraId="27D30953" w14:textId="77777777" w:rsidR="006B20EE" w:rsidRDefault="006B20EE" w:rsidP="005C09E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Orçamento 127V-220V – Atualização 05 do orçamento  (com energia fotovoltaica)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14:paraId="661988B2" w14:textId="77777777" w:rsidR="006B20EE" w:rsidRDefault="006B20EE" w:rsidP="005C09EA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XLS</w:t>
            </w:r>
          </w:p>
        </w:tc>
      </w:tr>
      <w:tr w:rsidR="006B20EE" w:rsidRPr="008C50F1" w14:paraId="036453E8" w14:textId="77777777" w:rsidTr="005C09EA">
        <w:trPr>
          <w:trHeight w:val="454"/>
        </w:trPr>
        <w:tc>
          <w:tcPr>
            <w:tcW w:w="3686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54DE997D" w14:textId="4DB4116D" w:rsidR="006B20EE" w:rsidRPr="009F4230" w:rsidRDefault="007A5E8E" w:rsidP="005C09E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="006B20EE" w:rsidRPr="009F4230">
              <w:rPr>
                <w:rFonts w:ascii="Arial" w:hAnsi="Arial" w:cs="Arial"/>
                <w:sz w:val="20"/>
                <w:szCs w:val="20"/>
                <w:lang w:val="en-US"/>
              </w:rPr>
              <w:t>T-ORC110FV-RCC- AT5_R00</w:t>
            </w:r>
          </w:p>
        </w:tc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7AB3259A" w14:textId="77777777" w:rsidR="006B20EE" w:rsidRDefault="006B20EE" w:rsidP="005C09E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Orçamento 127V-220V – Relatório de Composição de Custo (com energia fotovoltaica)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45B672F1" w14:textId="77777777" w:rsidR="006B20EE" w:rsidRDefault="006B20EE" w:rsidP="005C09EA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XLS</w:t>
            </w:r>
          </w:p>
        </w:tc>
      </w:tr>
      <w:tr w:rsidR="006B20EE" w:rsidRPr="008C50F1" w14:paraId="5DDF9EEB" w14:textId="77777777" w:rsidTr="005C09EA">
        <w:trPr>
          <w:trHeight w:val="454"/>
        </w:trPr>
        <w:tc>
          <w:tcPr>
            <w:tcW w:w="3686" w:type="dxa"/>
            <w:tcBorders>
              <w:left w:val="nil"/>
            </w:tcBorders>
            <w:shd w:val="clear" w:color="auto" w:fill="DBE5F1" w:themeFill="accent1" w:themeFillTint="33"/>
            <w:vAlign w:val="center"/>
          </w:tcPr>
          <w:p w14:paraId="3AF3A247" w14:textId="6E68E649" w:rsidR="006B20EE" w:rsidRPr="000E798F" w:rsidRDefault="007A5E8E" w:rsidP="005C09E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6B20EE">
              <w:rPr>
                <w:rFonts w:ascii="Arial" w:hAnsi="Arial" w:cs="Arial"/>
                <w:sz w:val="20"/>
                <w:szCs w:val="20"/>
              </w:rPr>
              <w:t>T</w:t>
            </w:r>
            <w:r w:rsidR="006B20EE" w:rsidRPr="000E798F">
              <w:rPr>
                <w:rFonts w:ascii="Arial" w:hAnsi="Arial" w:cs="Arial"/>
                <w:sz w:val="20"/>
                <w:szCs w:val="20"/>
              </w:rPr>
              <w:t>-ORC220FV-AT</w:t>
            </w:r>
            <w:r w:rsidR="006B20EE">
              <w:rPr>
                <w:rFonts w:ascii="Arial" w:hAnsi="Arial" w:cs="Arial"/>
                <w:sz w:val="20"/>
                <w:szCs w:val="20"/>
              </w:rPr>
              <w:t>5</w:t>
            </w:r>
            <w:r w:rsidR="006B20EE" w:rsidRPr="000E798F">
              <w:rPr>
                <w:rFonts w:ascii="Arial" w:hAnsi="Arial" w:cs="Arial"/>
                <w:sz w:val="20"/>
                <w:szCs w:val="20"/>
              </w:rPr>
              <w:t>_R0</w:t>
            </w:r>
            <w:r w:rsidR="006B20E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819" w:type="dxa"/>
            <w:shd w:val="clear" w:color="auto" w:fill="DBE5F1" w:themeFill="accent1" w:themeFillTint="33"/>
            <w:vAlign w:val="center"/>
          </w:tcPr>
          <w:p w14:paraId="2FA56412" w14:textId="77777777" w:rsidR="006B20EE" w:rsidRDefault="006B20EE" w:rsidP="005C09E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Orçamento 380V-220V – Atualização 05 do orçamento (com energia fotovoltaica)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14:paraId="76FCDE0D" w14:textId="77777777" w:rsidR="006B20EE" w:rsidRDefault="006B20EE" w:rsidP="005C09EA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XLS</w:t>
            </w:r>
          </w:p>
        </w:tc>
      </w:tr>
      <w:tr w:rsidR="006B20EE" w:rsidRPr="008C50F1" w14:paraId="1C1720E9" w14:textId="77777777" w:rsidTr="005C09EA">
        <w:trPr>
          <w:trHeight w:val="454"/>
        </w:trPr>
        <w:tc>
          <w:tcPr>
            <w:tcW w:w="3686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66E0837F" w14:textId="38E53C26" w:rsidR="006B20EE" w:rsidRPr="009F4230" w:rsidRDefault="007A5E8E" w:rsidP="005C09E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="006B20EE" w:rsidRPr="009F4230">
              <w:rPr>
                <w:rFonts w:ascii="Arial" w:hAnsi="Arial" w:cs="Arial"/>
                <w:sz w:val="20"/>
                <w:szCs w:val="20"/>
                <w:lang w:val="en-US"/>
              </w:rPr>
              <w:t>T-ORC220FV-RCC- AT5_R00</w:t>
            </w:r>
          </w:p>
        </w:tc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4E218F14" w14:textId="77777777" w:rsidR="006B20EE" w:rsidRDefault="006B20EE" w:rsidP="005C09E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Orçamento 380V-220V – Relatório de Composição de Custo (com energia fotovoltaica)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787ADA57" w14:textId="77777777" w:rsidR="006B20EE" w:rsidRDefault="006B20EE" w:rsidP="005C09EA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XLS</w:t>
            </w:r>
          </w:p>
        </w:tc>
      </w:tr>
    </w:tbl>
    <w:p w14:paraId="3E56544D" w14:textId="77777777" w:rsidR="006B20EE" w:rsidRPr="002E5358" w:rsidRDefault="006B20EE" w:rsidP="006B20EE">
      <w:pPr>
        <w:rPr>
          <w:rFonts w:eastAsia="MS Mincho"/>
        </w:rPr>
      </w:pPr>
    </w:p>
    <w:p w14:paraId="10ECD6A8" w14:textId="77777777" w:rsidR="006B20EE" w:rsidRPr="006D7C94" w:rsidRDefault="006B20EE" w:rsidP="006B20EE">
      <w:pPr>
        <w:rPr>
          <w:rFonts w:ascii="Arial" w:hAnsi="Arial" w:cs="Arial"/>
          <w:highlight w:val="yellow"/>
        </w:rPr>
      </w:pPr>
    </w:p>
    <w:p w14:paraId="3AB4C5BA" w14:textId="77777777" w:rsidR="006B7260" w:rsidRPr="006D7C94" w:rsidRDefault="006B7260" w:rsidP="006B20EE">
      <w:pPr>
        <w:tabs>
          <w:tab w:val="left" w:pos="960"/>
        </w:tabs>
        <w:spacing w:before="80" w:line="276" w:lineRule="auto"/>
        <w:jc w:val="both"/>
        <w:rPr>
          <w:rFonts w:ascii="Arial" w:hAnsi="Arial" w:cs="Arial"/>
          <w:highlight w:val="yellow"/>
        </w:rPr>
      </w:pPr>
    </w:p>
    <w:sectPr w:rsidR="006B7260" w:rsidRPr="006D7C94" w:rsidSect="009E6023">
      <w:footerReference w:type="default" r:id="rId15"/>
      <w:pgSz w:w="11907" w:h="16840" w:code="9"/>
      <w:pgMar w:top="1701" w:right="1134" w:bottom="1134" w:left="1701" w:header="567" w:footer="13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282E5" w14:textId="77777777" w:rsidR="00232E17" w:rsidRDefault="00232E17">
      <w:r>
        <w:separator/>
      </w:r>
    </w:p>
  </w:endnote>
  <w:endnote w:type="continuationSeparator" w:id="0">
    <w:p w14:paraId="0CE193A5" w14:textId="77777777" w:rsidR="00232E17" w:rsidRDefault="00232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egrit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Times New Roman"/>
    <w:charset w:val="00"/>
    <w:family w:val="auto"/>
    <w:pitch w:val="variable"/>
    <w:sig w:usb0="60000287" w:usb1="00000001" w:usb2="00000000" w:usb3="00000000" w:csb0="0000019F" w:csb1="00000000"/>
  </w:font>
  <w:font w:name="Conduit ITC Light">
    <w:altName w:val="Conduit ITC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wis721 Lt BT">
    <w:panose1 w:val="020B0403020202020204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Eras Light ITC">
    <w:panose1 w:val="020B04020305040208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819CE" w14:textId="77777777" w:rsidR="0003073F" w:rsidRDefault="0003073F" w:rsidP="005F0D9C">
    <w:pPr>
      <w:pStyle w:val="Estilo2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7D229793" w14:textId="77777777" w:rsidR="0003073F" w:rsidRDefault="0003073F" w:rsidP="005F0D9C">
    <w:pPr>
      <w:pStyle w:val="Estilo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02F80" w14:textId="77777777" w:rsidR="0003073F" w:rsidRPr="00C079CA" w:rsidRDefault="0003073F" w:rsidP="005F0D9C">
    <w:pPr>
      <w:pBdr>
        <w:top w:val="single" w:sz="4" w:space="1" w:color="auto"/>
      </w:pBdr>
      <w:tabs>
        <w:tab w:val="left" w:pos="8789"/>
        <w:tab w:val="right" w:pos="8838"/>
      </w:tabs>
      <w:spacing w:line="240" w:lineRule="auto"/>
      <w:ind w:right="360"/>
      <w:jc w:val="center"/>
      <w:rPr>
        <w:rFonts w:ascii="Calibri" w:hAnsi="Calibri"/>
        <w:sz w:val="18"/>
        <w:szCs w:val="18"/>
      </w:rPr>
    </w:pPr>
    <w:r w:rsidRPr="00C079CA">
      <w:rPr>
        <w:rFonts w:ascii="Calibri" w:hAnsi="Calibri"/>
        <w:sz w:val="18"/>
        <w:szCs w:val="18"/>
      </w:rPr>
      <w:t>FUNDO NACIONAL DE DESENVOLVIMENTO DA EDUCAÇÃO – FNDE</w:t>
    </w:r>
  </w:p>
  <w:p w14:paraId="12EAFF78" w14:textId="77777777" w:rsidR="0003073F" w:rsidRPr="00C079CA" w:rsidRDefault="0003073F" w:rsidP="005F0D9C">
    <w:pPr>
      <w:tabs>
        <w:tab w:val="left" w:pos="8789"/>
        <w:tab w:val="right" w:pos="8838"/>
      </w:tabs>
      <w:spacing w:line="240" w:lineRule="auto"/>
      <w:jc w:val="center"/>
      <w:rPr>
        <w:rFonts w:ascii="Calibri" w:hAnsi="Calibri"/>
        <w:sz w:val="18"/>
        <w:szCs w:val="18"/>
      </w:rPr>
    </w:pPr>
    <w:r w:rsidRPr="00C079CA">
      <w:rPr>
        <w:rFonts w:ascii="Calibri" w:hAnsi="Calibri"/>
        <w:sz w:val="18"/>
        <w:szCs w:val="18"/>
      </w:rPr>
      <w:t>SBS Q.2 Bloco F Edifício FNDE – 70.070-929 – Brasília, DF</w:t>
    </w:r>
  </w:p>
  <w:p w14:paraId="5CFF6B85" w14:textId="33F130DF" w:rsidR="0003073F" w:rsidRDefault="0003073F" w:rsidP="005F0D9C">
    <w:pPr>
      <w:tabs>
        <w:tab w:val="left" w:pos="8789"/>
        <w:tab w:val="right" w:pos="8838"/>
      </w:tabs>
      <w:spacing w:line="240" w:lineRule="auto"/>
      <w:jc w:val="center"/>
      <w:rPr>
        <w:rFonts w:ascii="Calibri" w:hAnsi="Calibri"/>
        <w:sz w:val="18"/>
        <w:szCs w:val="18"/>
      </w:rPr>
    </w:pPr>
    <w:r w:rsidRPr="00EC0E4A">
      <w:rPr>
        <w:rFonts w:ascii="Calibri" w:hAnsi="Calibri"/>
        <w:sz w:val="18"/>
        <w:szCs w:val="18"/>
      </w:rPr>
      <w:t xml:space="preserve">E-mail: </w:t>
    </w:r>
    <w:hyperlink r:id="rId1" w:history="1">
      <w:r w:rsidRPr="00EC0E4A">
        <w:rPr>
          <w:rFonts w:ascii="Calibri" w:hAnsi="Calibri"/>
          <w:sz w:val="18"/>
          <w:szCs w:val="18"/>
        </w:rPr>
        <w:t>projetos.engenharia@fnde.gov.br</w:t>
      </w:r>
    </w:hyperlink>
    <w:r w:rsidRPr="00EC0E4A">
      <w:rPr>
        <w:rFonts w:ascii="Calibri" w:hAnsi="Calibri"/>
        <w:sz w:val="18"/>
        <w:szCs w:val="18"/>
      </w:rPr>
      <w:t xml:space="preserve"> – Site</w:t>
    </w:r>
    <w:r w:rsidRPr="00C079CA">
      <w:rPr>
        <w:rFonts w:ascii="Calibri" w:hAnsi="Calibri"/>
        <w:sz w:val="18"/>
        <w:szCs w:val="18"/>
      </w:rPr>
      <w:t>: www.fnde.gov.br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5812E" w14:textId="77777777" w:rsidR="0003073F" w:rsidRPr="006D7C94" w:rsidRDefault="0003073F" w:rsidP="006D7C94">
    <w:pPr>
      <w:pBdr>
        <w:top w:val="single" w:sz="4" w:space="1" w:color="auto"/>
      </w:pBdr>
      <w:tabs>
        <w:tab w:val="left" w:pos="8789"/>
        <w:tab w:val="right" w:pos="8838"/>
      </w:tabs>
      <w:spacing w:after="60" w:line="240" w:lineRule="auto"/>
      <w:ind w:right="360"/>
      <w:jc w:val="center"/>
      <w:rPr>
        <w:rFonts w:ascii="Arial" w:hAnsi="Arial" w:cs="Arial"/>
        <w:sz w:val="18"/>
        <w:szCs w:val="18"/>
      </w:rPr>
    </w:pPr>
    <w:r w:rsidRPr="006D7C94">
      <w:rPr>
        <w:rFonts w:ascii="Arial" w:hAnsi="Arial" w:cs="Arial"/>
        <w:sz w:val="18"/>
        <w:szCs w:val="18"/>
      </w:rPr>
      <w:t>FUNDO NACIONAL DE DESENVOLVIMENTO DA EDUCAÇÃO – FNDE</w:t>
    </w:r>
  </w:p>
  <w:p w14:paraId="0C99AD76" w14:textId="77777777" w:rsidR="0003073F" w:rsidRPr="006D7C94" w:rsidRDefault="0003073F" w:rsidP="006D7C94">
    <w:pPr>
      <w:tabs>
        <w:tab w:val="left" w:pos="8789"/>
        <w:tab w:val="right" w:pos="8838"/>
      </w:tabs>
      <w:spacing w:after="60" w:line="240" w:lineRule="auto"/>
      <w:jc w:val="center"/>
      <w:rPr>
        <w:rFonts w:ascii="Arial" w:hAnsi="Arial" w:cs="Arial"/>
        <w:sz w:val="18"/>
        <w:szCs w:val="18"/>
      </w:rPr>
    </w:pPr>
    <w:r w:rsidRPr="006D7C94">
      <w:rPr>
        <w:rFonts w:ascii="Arial" w:hAnsi="Arial" w:cs="Arial"/>
        <w:sz w:val="18"/>
        <w:szCs w:val="18"/>
      </w:rPr>
      <w:t>SBS Q.2 Bloco F Edifício FNDE – 70.070-929 – Brasília, DF</w:t>
    </w:r>
  </w:p>
  <w:p w14:paraId="2B3449F5" w14:textId="331B5786" w:rsidR="0003073F" w:rsidRPr="006D7C94" w:rsidRDefault="0003073F" w:rsidP="006D7C94">
    <w:pPr>
      <w:tabs>
        <w:tab w:val="left" w:pos="8789"/>
        <w:tab w:val="right" w:pos="8838"/>
      </w:tabs>
      <w:spacing w:after="60" w:line="240" w:lineRule="auto"/>
      <w:jc w:val="center"/>
      <w:rPr>
        <w:rFonts w:ascii="Arial" w:hAnsi="Arial" w:cs="Arial"/>
        <w:sz w:val="18"/>
        <w:szCs w:val="18"/>
      </w:rPr>
    </w:pPr>
    <w:r w:rsidRPr="006D7C94">
      <w:rPr>
        <w:rFonts w:ascii="Arial" w:hAnsi="Arial" w:cs="Arial"/>
        <w:sz w:val="18"/>
        <w:szCs w:val="18"/>
      </w:rPr>
      <w:t xml:space="preserve">E-mail: </w:t>
    </w:r>
    <w:hyperlink r:id="rId1" w:history="1">
      <w:r w:rsidR="005C36A5" w:rsidRPr="005C36A5">
        <w:rPr>
          <w:rStyle w:val="Hyperlink"/>
          <w:rFonts w:ascii="Arial" w:hAnsi="Arial" w:cs="Arial"/>
          <w:color w:val="auto"/>
          <w:sz w:val="18"/>
          <w:szCs w:val="18"/>
          <w:u w:val="none"/>
        </w:rPr>
        <w:t>codin.assessoria@fnde.gov.br</w:t>
      </w:r>
    </w:hyperlink>
    <w:r w:rsidRPr="005C36A5">
      <w:rPr>
        <w:rFonts w:ascii="Arial" w:hAnsi="Arial" w:cs="Arial"/>
        <w:sz w:val="18"/>
        <w:szCs w:val="18"/>
      </w:rPr>
      <w:t xml:space="preserve"> </w:t>
    </w:r>
    <w:r w:rsidRPr="006D7C94">
      <w:rPr>
        <w:rFonts w:ascii="Arial" w:hAnsi="Arial" w:cs="Arial"/>
        <w:sz w:val="18"/>
        <w:szCs w:val="18"/>
      </w:rPr>
      <w:t>– Site: www.fnde.gov.br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4" w:type="dxa"/>
      <w:tblLook w:val="04A0" w:firstRow="1" w:lastRow="0" w:firstColumn="1" w:lastColumn="0" w:noHBand="0" w:noVBand="1"/>
    </w:tblPr>
    <w:tblGrid>
      <w:gridCol w:w="8505"/>
      <w:gridCol w:w="709"/>
    </w:tblGrid>
    <w:tr w:rsidR="0003073F" w14:paraId="1A98EF55" w14:textId="77777777" w:rsidTr="005E2311">
      <w:tc>
        <w:tcPr>
          <w:tcW w:w="8505" w:type="dxa"/>
          <w:tcBorders>
            <w:top w:val="single" w:sz="4" w:space="0" w:color="auto"/>
          </w:tcBorders>
          <w:vAlign w:val="bottom"/>
        </w:tcPr>
        <w:p w14:paraId="4E64EBA5" w14:textId="77777777" w:rsidR="0003073F" w:rsidRPr="005E2311" w:rsidRDefault="0003073F" w:rsidP="009E6023">
          <w:pPr>
            <w:tabs>
              <w:tab w:val="right" w:pos="8393"/>
            </w:tabs>
            <w:spacing w:after="60" w:line="240" w:lineRule="auto"/>
            <w:ind w:right="-108"/>
            <w:jc w:val="center"/>
            <w:rPr>
              <w:rFonts w:ascii="Arial" w:hAnsi="Arial" w:cs="Arial"/>
              <w:sz w:val="18"/>
              <w:szCs w:val="18"/>
            </w:rPr>
          </w:pPr>
          <w:r w:rsidRPr="005E2311">
            <w:rPr>
              <w:rFonts w:ascii="Arial" w:hAnsi="Arial" w:cs="Arial"/>
              <w:sz w:val="18"/>
              <w:szCs w:val="18"/>
            </w:rPr>
            <w:t>FUNDO NACIONAL DE DESENVOLVIMENTO DA EDUCAÇÃO – FNDE</w:t>
          </w:r>
        </w:p>
        <w:p w14:paraId="10B0EFDD" w14:textId="77777777" w:rsidR="0003073F" w:rsidRPr="005E2311" w:rsidRDefault="0003073F" w:rsidP="006D7C94">
          <w:pPr>
            <w:tabs>
              <w:tab w:val="right" w:pos="8393"/>
            </w:tabs>
            <w:spacing w:after="60" w:line="240" w:lineRule="auto"/>
            <w:ind w:right="-108"/>
            <w:jc w:val="center"/>
            <w:rPr>
              <w:rFonts w:ascii="Arial" w:hAnsi="Arial" w:cs="Arial"/>
              <w:sz w:val="18"/>
              <w:szCs w:val="18"/>
            </w:rPr>
          </w:pPr>
          <w:r w:rsidRPr="005E2311">
            <w:rPr>
              <w:rFonts w:ascii="Arial" w:hAnsi="Arial" w:cs="Arial"/>
              <w:sz w:val="18"/>
              <w:szCs w:val="18"/>
            </w:rPr>
            <w:t>SBS Q.2 Bloco F Edifício FNDE – 70.070-929 – Brasília, DF</w:t>
          </w:r>
        </w:p>
        <w:p w14:paraId="275C9DD8" w14:textId="64603A97" w:rsidR="0003073F" w:rsidRPr="007E6185" w:rsidRDefault="0003073F" w:rsidP="006D7C94">
          <w:pPr>
            <w:tabs>
              <w:tab w:val="right" w:pos="8393"/>
            </w:tabs>
            <w:spacing w:after="60" w:line="240" w:lineRule="auto"/>
            <w:ind w:right="-108"/>
            <w:jc w:val="center"/>
            <w:rPr>
              <w:rFonts w:ascii="Calibri" w:hAnsi="Calibri"/>
              <w:sz w:val="18"/>
              <w:szCs w:val="18"/>
            </w:rPr>
          </w:pPr>
          <w:r w:rsidRPr="005E2311">
            <w:rPr>
              <w:rFonts w:ascii="Arial" w:hAnsi="Arial" w:cs="Arial"/>
              <w:sz w:val="18"/>
              <w:szCs w:val="18"/>
            </w:rPr>
            <w:t xml:space="preserve">E-mail: </w:t>
          </w:r>
          <w:hyperlink r:id="rId1" w:history="1">
            <w:r w:rsidRPr="005E2311">
              <w:rPr>
                <w:rFonts w:ascii="Arial" w:hAnsi="Arial" w:cs="Arial"/>
                <w:sz w:val="18"/>
                <w:szCs w:val="18"/>
              </w:rPr>
              <w:t>projetos.engenharia@fnde.gov.br</w:t>
            </w:r>
          </w:hyperlink>
          <w:r w:rsidRPr="005E2311">
            <w:rPr>
              <w:rFonts w:ascii="Arial" w:hAnsi="Arial" w:cs="Arial"/>
              <w:sz w:val="18"/>
              <w:szCs w:val="18"/>
            </w:rPr>
            <w:t xml:space="preserve"> – Site: www.fnde.gov.br</w:t>
          </w:r>
        </w:p>
      </w:tc>
      <w:tc>
        <w:tcPr>
          <w:tcW w:w="709" w:type="dxa"/>
          <w:tcBorders>
            <w:top w:val="single" w:sz="4" w:space="0" w:color="auto"/>
          </w:tcBorders>
          <w:vAlign w:val="center"/>
        </w:tcPr>
        <w:p w14:paraId="27203B8A" w14:textId="0932B32C" w:rsidR="0003073F" w:rsidRPr="007E6185" w:rsidRDefault="0003073F" w:rsidP="005F0D9C">
          <w:pPr>
            <w:pStyle w:val="Estilo2"/>
            <w:jc w:val="center"/>
            <w:rPr>
              <w:rFonts w:cs="Arial"/>
              <w:sz w:val="18"/>
              <w:szCs w:val="18"/>
            </w:rPr>
          </w:pPr>
          <w:r w:rsidRPr="007E6185">
            <w:rPr>
              <w:rFonts w:cs="Arial"/>
              <w:sz w:val="18"/>
              <w:szCs w:val="18"/>
            </w:rPr>
            <w:fldChar w:fldCharType="begin"/>
          </w:r>
          <w:r w:rsidRPr="007E6185">
            <w:rPr>
              <w:rFonts w:cs="Arial"/>
              <w:sz w:val="18"/>
              <w:szCs w:val="18"/>
            </w:rPr>
            <w:instrText>PAGE   \* MERGEFORMAT</w:instrText>
          </w:r>
          <w:r w:rsidRPr="007E6185">
            <w:rPr>
              <w:rFonts w:cs="Arial"/>
              <w:sz w:val="18"/>
              <w:szCs w:val="18"/>
            </w:rPr>
            <w:fldChar w:fldCharType="separate"/>
          </w:r>
          <w:r w:rsidR="001C6D21">
            <w:rPr>
              <w:rFonts w:cs="Arial"/>
              <w:noProof/>
              <w:sz w:val="18"/>
              <w:szCs w:val="18"/>
            </w:rPr>
            <w:t>104</w:t>
          </w:r>
          <w:r w:rsidRPr="007E6185">
            <w:rPr>
              <w:rFonts w:cs="Arial"/>
              <w:sz w:val="18"/>
              <w:szCs w:val="18"/>
            </w:rPr>
            <w:fldChar w:fldCharType="end"/>
          </w:r>
        </w:p>
      </w:tc>
    </w:tr>
  </w:tbl>
  <w:p w14:paraId="762231E6" w14:textId="1E2765D1" w:rsidR="0003073F" w:rsidRPr="005E480F" w:rsidRDefault="0003073F" w:rsidP="005E480F">
    <w:pPr>
      <w:pStyle w:val="Estilo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22E4D" w14:textId="77777777" w:rsidR="00232E17" w:rsidRDefault="00232E17">
      <w:r>
        <w:separator/>
      </w:r>
    </w:p>
  </w:footnote>
  <w:footnote w:type="continuationSeparator" w:id="0">
    <w:p w14:paraId="7A520817" w14:textId="77777777" w:rsidR="00232E17" w:rsidRDefault="00232E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789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76"/>
      <w:gridCol w:w="6379"/>
      <w:gridCol w:w="1134"/>
    </w:tblGrid>
    <w:tr w:rsidR="00E43CAA" w:rsidRPr="00705C02" w14:paraId="20B61E57" w14:textId="77777777" w:rsidTr="00294430">
      <w:tc>
        <w:tcPr>
          <w:tcW w:w="1276" w:type="dxa"/>
          <w:vAlign w:val="bottom"/>
        </w:tcPr>
        <w:p w14:paraId="29FFF716" w14:textId="77777777" w:rsidR="00E43CAA" w:rsidRPr="00705C02" w:rsidRDefault="00E43CAA" w:rsidP="00E43CAA">
          <w:pPr>
            <w:pStyle w:val="Lista"/>
            <w:ind w:right="-70"/>
            <w:jc w:val="center"/>
            <w:rPr>
              <w:rFonts w:ascii="Eras Light ITC" w:hAnsi="Eras Light ITC"/>
              <w:b/>
              <w:sz w:val="22"/>
            </w:rPr>
          </w:pPr>
          <w:r>
            <w:rPr>
              <w:rFonts w:ascii="Eras Light ITC" w:hAnsi="Eras Light ITC"/>
              <w:b/>
              <w:noProof/>
              <w:sz w:val="22"/>
            </w:rPr>
            <w:drawing>
              <wp:anchor distT="0" distB="0" distL="114300" distR="114300" simplePos="0" relativeHeight="251677184" behindDoc="0" locked="0" layoutInCell="1" allowOverlap="1" wp14:anchorId="05B6BE95" wp14:editId="4EBA1ED6">
                <wp:simplePos x="0" y="0"/>
                <wp:positionH relativeFrom="column">
                  <wp:posOffset>86360</wp:posOffset>
                </wp:positionH>
                <wp:positionV relativeFrom="paragraph">
                  <wp:posOffset>26035</wp:posOffset>
                </wp:positionV>
                <wp:extent cx="819150" cy="894080"/>
                <wp:effectExtent l="0" t="0" r="0" b="1270"/>
                <wp:wrapNone/>
                <wp:docPr id="1848286125" name="Imagem 2" descr="Desenho de pessoa com relógio no topo&#10;&#10;O conteúdo gerado por IA pode estar incorre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50156304" name="Imagem 2" descr="Desenho de pessoa com relógio no topo&#10;&#10;O conteúdo gerado por IA pode estar incorre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94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379" w:type="dxa"/>
          <w:vAlign w:val="center"/>
        </w:tcPr>
        <w:p w14:paraId="5BB6CA5A" w14:textId="77777777" w:rsidR="00E43CAA" w:rsidRDefault="00E43CAA" w:rsidP="00E43CAA">
          <w:pPr>
            <w:pStyle w:val="Lista"/>
            <w:spacing w:line="240" w:lineRule="exact"/>
            <w:jc w:val="center"/>
            <w:rPr>
              <w:rFonts w:ascii="Eras Light ITC" w:hAnsi="Eras Light ITC" w:cs="Arial"/>
              <w:sz w:val="22"/>
              <w:szCs w:val="22"/>
            </w:rPr>
          </w:pPr>
        </w:p>
        <w:p w14:paraId="0E7DC3DA" w14:textId="77777777" w:rsidR="00E43CAA" w:rsidRPr="005E2311" w:rsidRDefault="00E43CAA" w:rsidP="00E43CAA">
          <w:pPr>
            <w:pStyle w:val="Lista"/>
            <w:spacing w:line="240" w:lineRule="exact"/>
            <w:jc w:val="center"/>
            <w:rPr>
              <w:rFonts w:cs="Arial"/>
              <w:bCs/>
              <w:sz w:val="20"/>
            </w:rPr>
          </w:pPr>
          <w:r w:rsidRPr="005E2311">
            <w:rPr>
              <w:rFonts w:cs="Arial"/>
              <w:bCs/>
              <w:sz w:val="20"/>
            </w:rPr>
            <w:t>Ministério da Educação</w:t>
          </w:r>
        </w:p>
        <w:p w14:paraId="09CF3DEB" w14:textId="77777777" w:rsidR="00E43CAA" w:rsidRPr="005E2311" w:rsidRDefault="00E43CAA" w:rsidP="00E43CAA">
          <w:pPr>
            <w:pStyle w:val="Lista"/>
            <w:spacing w:line="240" w:lineRule="exact"/>
            <w:jc w:val="center"/>
            <w:rPr>
              <w:rFonts w:cs="Arial"/>
              <w:bCs/>
              <w:sz w:val="20"/>
            </w:rPr>
          </w:pPr>
          <w:r w:rsidRPr="005E2311">
            <w:rPr>
              <w:rFonts w:cs="Arial"/>
              <w:bCs/>
              <w:sz w:val="20"/>
            </w:rPr>
            <w:t>Fundo Nacional de Desenvolvimento da Educação</w:t>
          </w:r>
        </w:p>
        <w:p w14:paraId="6E870AEE" w14:textId="77777777" w:rsidR="00E43CAA" w:rsidRPr="00705C02" w:rsidRDefault="00E43CAA" w:rsidP="00E43CAA">
          <w:pPr>
            <w:pStyle w:val="Lista"/>
            <w:jc w:val="center"/>
            <w:rPr>
              <w:rFonts w:ascii="Eras Light ITC" w:hAnsi="Eras Light ITC"/>
              <w:b/>
              <w:sz w:val="22"/>
            </w:rPr>
          </w:pPr>
          <w:r w:rsidRPr="005E2311">
            <w:rPr>
              <w:rFonts w:cs="Arial"/>
              <w:bCs/>
              <w:sz w:val="20"/>
            </w:rPr>
            <w:t>Coordenação Geral de Infraestrutura Educacional - CGEST</w:t>
          </w:r>
        </w:p>
      </w:tc>
      <w:tc>
        <w:tcPr>
          <w:tcW w:w="1134" w:type="dxa"/>
          <w:vAlign w:val="bottom"/>
        </w:tcPr>
        <w:p w14:paraId="4DBB2CE5" w14:textId="77777777" w:rsidR="00E43CAA" w:rsidRPr="00705C02" w:rsidRDefault="00E43CAA" w:rsidP="00E43CAA">
          <w:pPr>
            <w:pStyle w:val="Lista"/>
            <w:ind w:left="-69" w:right="68" w:firstLine="0"/>
            <w:rPr>
              <w:rFonts w:ascii="Eras Light ITC" w:hAnsi="Eras Light ITC"/>
              <w:b/>
              <w:sz w:val="22"/>
            </w:rPr>
          </w:pPr>
          <w:r>
            <w:rPr>
              <w:noProof/>
            </w:rPr>
            <w:drawing>
              <wp:anchor distT="0" distB="0" distL="114300" distR="114300" simplePos="0" relativeHeight="251678208" behindDoc="1" locked="0" layoutInCell="1" allowOverlap="1" wp14:anchorId="553DE73C" wp14:editId="42DCCD6D">
                <wp:simplePos x="0" y="0"/>
                <wp:positionH relativeFrom="column">
                  <wp:posOffset>-133985</wp:posOffset>
                </wp:positionH>
                <wp:positionV relativeFrom="paragraph">
                  <wp:posOffset>24130</wp:posOffset>
                </wp:positionV>
                <wp:extent cx="988060" cy="733425"/>
                <wp:effectExtent l="0" t="0" r="0" b="0"/>
                <wp:wrapNone/>
                <wp:docPr id="1621183180" name="Imagem 2" descr="Logotipo&#10;&#10;O conteúdo gerado por IA pode estar incorre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7076754" name="Imagem 2" descr="Logotipo&#10;&#10;O conteúdo gerado por IA pode estar incorre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806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3506B39E" w14:textId="7B53B5DE" w:rsidR="0003073F" w:rsidRDefault="0003073F" w:rsidP="005E2311">
    <w:pPr>
      <w:pStyle w:val="Lista"/>
      <w:ind w:left="0" w:firstLine="0"/>
      <w:rPr>
        <w:sz w:val="24"/>
        <w:szCs w:val="24"/>
      </w:rPr>
    </w:pPr>
  </w:p>
  <w:p w14:paraId="17B9AD72" w14:textId="77777777" w:rsidR="00E43CAA" w:rsidRPr="00D616A9" w:rsidRDefault="00E43CAA" w:rsidP="005E2311">
    <w:pPr>
      <w:pStyle w:val="Lista"/>
      <w:ind w:left="0" w:firstLine="0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789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76"/>
      <w:gridCol w:w="6379"/>
      <w:gridCol w:w="1134"/>
    </w:tblGrid>
    <w:tr w:rsidR="00E43CAA" w:rsidRPr="00705C02" w14:paraId="71362F6F" w14:textId="77777777" w:rsidTr="00294430">
      <w:tc>
        <w:tcPr>
          <w:tcW w:w="1276" w:type="dxa"/>
          <w:vAlign w:val="bottom"/>
        </w:tcPr>
        <w:p w14:paraId="39C59A9C" w14:textId="77777777" w:rsidR="00E43CAA" w:rsidRPr="00705C02" w:rsidRDefault="00E43CAA" w:rsidP="00E43CAA">
          <w:pPr>
            <w:pStyle w:val="Lista"/>
            <w:ind w:right="-70"/>
            <w:jc w:val="center"/>
            <w:rPr>
              <w:rFonts w:ascii="Eras Light ITC" w:hAnsi="Eras Light ITC"/>
              <w:b/>
              <w:sz w:val="22"/>
            </w:rPr>
          </w:pPr>
          <w:r>
            <w:rPr>
              <w:rFonts w:ascii="Eras Light ITC" w:hAnsi="Eras Light ITC"/>
              <w:b/>
              <w:noProof/>
              <w:sz w:val="22"/>
            </w:rPr>
            <w:drawing>
              <wp:anchor distT="0" distB="0" distL="114300" distR="114300" simplePos="0" relativeHeight="251674112" behindDoc="0" locked="0" layoutInCell="1" allowOverlap="1" wp14:anchorId="46C6A3EB" wp14:editId="4D8B4C1B">
                <wp:simplePos x="0" y="0"/>
                <wp:positionH relativeFrom="column">
                  <wp:posOffset>86360</wp:posOffset>
                </wp:positionH>
                <wp:positionV relativeFrom="paragraph">
                  <wp:posOffset>26035</wp:posOffset>
                </wp:positionV>
                <wp:extent cx="819150" cy="894080"/>
                <wp:effectExtent l="0" t="0" r="0" b="1270"/>
                <wp:wrapNone/>
                <wp:docPr id="650156304" name="Imagem 2" descr="Desenho de pessoa com relógio no topo&#10;&#10;O conteúdo gerado por IA pode estar incorre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50156304" name="Imagem 2" descr="Desenho de pessoa com relógio no topo&#10;&#10;O conteúdo gerado por IA pode estar incorre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94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379" w:type="dxa"/>
          <w:vAlign w:val="center"/>
        </w:tcPr>
        <w:p w14:paraId="6CC936E3" w14:textId="77777777" w:rsidR="00E43CAA" w:rsidRDefault="00E43CAA" w:rsidP="00E43CAA">
          <w:pPr>
            <w:pStyle w:val="Lista"/>
            <w:spacing w:line="240" w:lineRule="exact"/>
            <w:jc w:val="center"/>
            <w:rPr>
              <w:rFonts w:ascii="Eras Light ITC" w:hAnsi="Eras Light ITC" w:cs="Arial"/>
              <w:sz w:val="22"/>
              <w:szCs w:val="22"/>
            </w:rPr>
          </w:pPr>
        </w:p>
        <w:p w14:paraId="7E4B8D4F" w14:textId="77777777" w:rsidR="00E43CAA" w:rsidRPr="005E2311" w:rsidRDefault="00E43CAA" w:rsidP="00E43CAA">
          <w:pPr>
            <w:pStyle w:val="Lista"/>
            <w:spacing w:line="240" w:lineRule="exact"/>
            <w:jc w:val="center"/>
            <w:rPr>
              <w:rFonts w:cs="Arial"/>
              <w:bCs/>
              <w:sz w:val="20"/>
            </w:rPr>
          </w:pPr>
          <w:r w:rsidRPr="005E2311">
            <w:rPr>
              <w:rFonts w:cs="Arial"/>
              <w:bCs/>
              <w:sz w:val="20"/>
            </w:rPr>
            <w:t>Ministério da Educação</w:t>
          </w:r>
        </w:p>
        <w:p w14:paraId="337910CD" w14:textId="77777777" w:rsidR="00E43CAA" w:rsidRPr="005E2311" w:rsidRDefault="00E43CAA" w:rsidP="00E43CAA">
          <w:pPr>
            <w:pStyle w:val="Lista"/>
            <w:spacing w:line="240" w:lineRule="exact"/>
            <w:jc w:val="center"/>
            <w:rPr>
              <w:rFonts w:cs="Arial"/>
              <w:bCs/>
              <w:sz w:val="20"/>
            </w:rPr>
          </w:pPr>
          <w:r w:rsidRPr="005E2311">
            <w:rPr>
              <w:rFonts w:cs="Arial"/>
              <w:bCs/>
              <w:sz w:val="20"/>
            </w:rPr>
            <w:t>Fundo Nacional de Desenvolvimento da Educação</w:t>
          </w:r>
        </w:p>
        <w:p w14:paraId="4686611D" w14:textId="77777777" w:rsidR="00E43CAA" w:rsidRPr="00705C02" w:rsidRDefault="00E43CAA" w:rsidP="00E43CAA">
          <w:pPr>
            <w:pStyle w:val="Lista"/>
            <w:jc w:val="center"/>
            <w:rPr>
              <w:rFonts w:ascii="Eras Light ITC" w:hAnsi="Eras Light ITC"/>
              <w:b/>
              <w:sz w:val="22"/>
            </w:rPr>
          </w:pPr>
          <w:r w:rsidRPr="005E2311">
            <w:rPr>
              <w:rFonts w:cs="Arial"/>
              <w:bCs/>
              <w:sz w:val="20"/>
            </w:rPr>
            <w:t>Coordenação Geral de Infraestrutura Educacional - CGEST</w:t>
          </w:r>
        </w:p>
      </w:tc>
      <w:tc>
        <w:tcPr>
          <w:tcW w:w="1134" w:type="dxa"/>
          <w:vAlign w:val="bottom"/>
        </w:tcPr>
        <w:p w14:paraId="2C486ACE" w14:textId="77777777" w:rsidR="00E43CAA" w:rsidRPr="00705C02" w:rsidRDefault="00E43CAA" w:rsidP="00E43CAA">
          <w:pPr>
            <w:pStyle w:val="Lista"/>
            <w:ind w:left="-69" w:right="68" w:firstLine="0"/>
            <w:rPr>
              <w:rFonts w:ascii="Eras Light ITC" w:hAnsi="Eras Light ITC"/>
              <w:b/>
              <w:sz w:val="22"/>
            </w:rPr>
          </w:pPr>
          <w:r>
            <w:rPr>
              <w:noProof/>
            </w:rPr>
            <w:drawing>
              <wp:anchor distT="0" distB="0" distL="114300" distR="114300" simplePos="0" relativeHeight="251675136" behindDoc="1" locked="0" layoutInCell="1" allowOverlap="1" wp14:anchorId="73F38A90" wp14:editId="61179F96">
                <wp:simplePos x="0" y="0"/>
                <wp:positionH relativeFrom="column">
                  <wp:posOffset>-133985</wp:posOffset>
                </wp:positionH>
                <wp:positionV relativeFrom="paragraph">
                  <wp:posOffset>24130</wp:posOffset>
                </wp:positionV>
                <wp:extent cx="988060" cy="733425"/>
                <wp:effectExtent l="0" t="0" r="0" b="0"/>
                <wp:wrapNone/>
                <wp:docPr id="187076754" name="Imagem 2" descr="Logotipo&#10;&#10;O conteúdo gerado por IA pode estar incorre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7076754" name="Imagem 2" descr="Logotipo&#10;&#10;O conteúdo gerado por IA pode estar incorre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806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742D4FA9" w14:textId="77777777" w:rsidR="0003073F" w:rsidRDefault="0003073F" w:rsidP="00E43CAA">
    <w:pPr>
      <w:pStyle w:val="Lista"/>
      <w:rPr>
        <w:sz w:val="24"/>
        <w:szCs w:val="24"/>
      </w:rPr>
    </w:pPr>
  </w:p>
  <w:p w14:paraId="3E140F48" w14:textId="77777777" w:rsidR="00E43CAA" w:rsidRPr="00D616A9" w:rsidRDefault="00E43CAA" w:rsidP="00E43CAA">
    <w:pPr>
      <w:pStyle w:val="Lista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789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76"/>
      <w:gridCol w:w="6379"/>
      <w:gridCol w:w="1134"/>
    </w:tblGrid>
    <w:tr w:rsidR="00E43CAA" w:rsidRPr="00705C02" w14:paraId="77F32E97" w14:textId="77777777" w:rsidTr="00294430">
      <w:tc>
        <w:tcPr>
          <w:tcW w:w="1276" w:type="dxa"/>
          <w:vAlign w:val="bottom"/>
        </w:tcPr>
        <w:p w14:paraId="4B2236C2" w14:textId="77777777" w:rsidR="00E43CAA" w:rsidRPr="00705C02" w:rsidRDefault="00E43CAA" w:rsidP="00E43CAA">
          <w:pPr>
            <w:pStyle w:val="Lista"/>
            <w:ind w:right="-70"/>
            <w:jc w:val="center"/>
            <w:rPr>
              <w:rFonts w:ascii="Eras Light ITC" w:hAnsi="Eras Light ITC"/>
              <w:b/>
              <w:sz w:val="22"/>
            </w:rPr>
          </w:pPr>
          <w:r>
            <w:rPr>
              <w:rFonts w:ascii="Eras Light ITC" w:hAnsi="Eras Light ITC"/>
              <w:b/>
              <w:noProof/>
              <w:sz w:val="22"/>
            </w:rPr>
            <w:drawing>
              <wp:anchor distT="0" distB="0" distL="114300" distR="114300" simplePos="0" relativeHeight="251671040" behindDoc="0" locked="0" layoutInCell="1" allowOverlap="1" wp14:anchorId="474F3EB5" wp14:editId="4625764D">
                <wp:simplePos x="0" y="0"/>
                <wp:positionH relativeFrom="column">
                  <wp:posOffset>86360</wp:posOffset>
                </wp:positionH>
                <wp:positionV relativeFrom="paragraph">
                  <wp:posOffset>26035</wp:posOffset>
                </wp:positionV>
                <wp:extent cx="819150" cy="894080"/>
                <wp:effectExtent l="0" t="0" r="0" b="1270"/>
                <wp:wrapNone/>
                <wp:docPr id="1893606513" name="Imagem 2" descr="Desenho de pessoa com relógio no topo&#10;&#10;O conteúdo gerado por IA pode estar incorre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50156304" name="Imagem 2" descr="Desenho de pessoa com relógio no topo&#10;&#10;O conteúdo gerado por IA pode estar incorre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94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379" w:type="dxa"/>
          <w:vAlign w:val="center"/>
        </w:tcPr>
        <w:p w14:paraId="7A9B813F" w14:textId="77777777" w:rsidR="00E43CAA" w:rsidRDefault="00E43CAA" w:rsidP="00E43CAA">
          <w:pPr>
            <w:pStyle w:val="Lista"/>
            <w:spacing w:line="240" w:lineRule="exact"/>
            <w:jc w:val="center"/>
            <w:rPr>
              <w:rFonts w:ascii="Eras Light ITC" w:hAnsi="Eras Light ITC" w:cs="Arial"/>
              <w:sz w:val="22"/>
              <w:szCs w:val="22"/>
            </w:rPr>
          </w:pPr>
        </w:p>
        <w:p w14:paraId="3ABA46BF" w14:textId="77777777" w:rsidR="00E43CAA" w:rsidRPr="005E2311" w:rsidRDefault="00E43CAA" w:rsidP="00E43CAA">
          <w:pPr>
            <w:pStyle w:val="Lista"/>
            <w:spacing w:line="240" w:lineRule="exact"/>
            <w:jc w:val="center"/>
            <w:rPr>
              <w:rFonts w:cs="Arial"/>
              <w:bCs/>
              <w:sz w:val="20"/>
            </w:rPr>
          </w:pPr>
          <w:r w:rsidRPr="005E2311">
            <w:rPr>
              <w:rFonts w:cs="Arial"/>
              <w:bCs/>
              <w:sz w:val="20"/>
            </w:rPr>
            <w:t>Ministério da Educação</w:t>
          </w:r>
        </w:p>
        <w:p w14:paraId="1738E6C7" w14:textId="77777777" w:rsidR="00E43CAA" w:rsidRPr="005E2311" w:rsidRDefault="00E43CAA" w:rsidP="00E43CAA">
          <w:pPr>
            <w:pStyle w:val="Lista"/>
            <w:spacing w:line="240" w:lineRule="exact"/>
            <w:jc w:val="center"/>
            <w:rPr>
              <w:rFonts w:cs="Arial"/>
              <w:bCs/>
              <w:sz w:val="20"/>
            </w:rPr>
          </w:pPr>
          <w:r w:rsidRPr="005E2311">
            <w:rPr>
              <w:rFonts w:cs="Arial"/>
              <w:bCs/>
              <w:sz w:val="20"/>
            </w:rPr>
            <w:t>Fundo Nacional de Desenvolvimento da Educação</w:t>
          </w:r>
        </w:p>
        <w:p w14:paraId="7CFA2E84" w14:textId="77777777" w:rsidR="00E43CAA" w:rsidRPr="00705C02" w:rsidRDefault="00E43CAA" w:rsidP="00E43CAA">
          <w:pPr>
            <w:pStyle w:val="Lista"/>
            <w:jc w:val="center"/>
            <w:rPr>
              <w:rFonts w:ascii="Eras Light ITC" w:hAnsi="Eras Light ITC"/>
              <w:b/>
              <w:sz w:val="22"/>
            </w:rPr>
          </w:pPr>
          <w:r w:rsidRPr="005E2311">
            <w:rPr>
              <w:rFonts w:cs="Arial"/>
              <w:bCs/>
              <w:sz w:val="20"/>
            </w:rPr>
            <w:t>Coordenação Geral de Infraestrutura Educacional - CGEST</w:t>
          </w:r>
        </w:p>
      </w:tc>
      <w:tc>
        <w:tcPr>
          <w:tcW w:w="1134" w:type="dxa"/>
          <w:vAlign w:val="bottom"/>
        </w:tcPr>
        <w:p w14:paraId="24D77012" w14:textId="77777777" w:rsidR="00E43CAA" w:rsidRPr="00705C02" w:rsidRDefault="00E43CAA" w:rsidP="00E43CAA">
          <w:pPr>
            <w:pStyle w:val="Lista"/>
            <w:ind w:left="-69" w:right="68" w:firstLine="0"/>
            <w:rPr>
              <w:rFonts w:ascii="Eras Light ITC" w:hAnsi="Eras Light ITC"/>
              <w:b/>
              <w:sz w:val="22"/>
            </w:rPr>
          </w:pPr>
          <w:r>
            <w:rPr>
              <w:noProof/>
            </w:rPr>
            <w:drawing>
              <wp:anchor distT="0" distB="0" distL="114300" distR="114300" simplePos="0" relativeHeight="251672064" behindDoc="1" locked="0" layoutInCell="1" allowOverlap="1" wp14:anchorId="26384BEE" wp14:editId="58C5A8C6">
                <wp:simplePos x="0" y="0"/>
                <wp:positionH relativeFrom="column">
                  <wp:posOffset>-133985</wp:posOffset>
                </wp:positionH>
                <wp:positionV relativeFrom="paragraph">
                  <wp:posOffset>24130</wp:posOffset>
                </wp:positionV>
                <wp:extent cx="988060" cy="733425"/>
                <wp:effectExtent l="0" t="0" r="0" b="0"/>
                <wp:wrapNone/>
                <wp:docPr id="293858731" name="Imagem 2" descr="Logotipo&#10;&#10;O conteúdo gerado por IA pode estar incorre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7076754" name="Imagem 2" descr="Logotipo&#10;&#10;O conteúdo gerado por IA pode estar incorre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806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5E2311" w:rsidRPr="00705C02" w14:paraId="4F75EA96" w14:textId="77777777" w:rsidTr="0090313E">
      <w:tc>
        <w:tcPr>
          <w:tcW w:w="1276" w:type="dxa"/>
          <w:vAlign w:val="bottom"/>
        </w:tcPr>
        <w:p w14:paraId="25683517" w14:textId="2B3C80B4" w:rsidR="005E2311" w:rsidRPr="00705C02" w:rsidRDefault="005E2311" w:rsidP="005E2311">
          <w:pPr>
            <w:pStyle w:val="Lista"/>
            <w:ind w:right="-70"/>
            <w:jc w:val="center"/>
            <w:rPr>
              <w:rFonts w:ascii="Eras Light ITC" w:hAnsi="Eras Light ITC"/>
              <w:b/>
              <w:sz w:val="22"/>
            </w:rPr>
          </w:pPr>
        </w:p>
      </w:tc>
      <w:tc>
        <w:tcPr>
          <w:tcW w:w="6379" w:type="dxa"/>
          <w:vAlign w:val="center"/>
        </w:tcPr>
        <w:p w14:paraId="7541A524" w14:textId="702A8BA7" w:rsidR="005E2311" w:rsidRPr="00705C02" w:rsidRDefault="005E2311" w:rsidP="005E2311">
          <w:pPr>
            <w:pStyle w:val="Lista"/>
            <w:jc w:val="center"/>
            <w:rPr>
              <w:rFonts w:ascii="Eras Light ITC" w:hAnsi="Eras Light ITC"/>
              <w:b/>
              <w:sz w:val="22"/>
            </w:rPr>
          </w:pPr>
        </w:p>
      </w:tc>
      <w:tc>
        <w:tcPr>
          <w:tcW w:w="1134" w:type="dxa"/>
          <w:vAlign w:val="bottom"/>
        </w:tcPr>
        <w:p w14:paraId="72695F32" w14:textId="326225C2" w:rsidR="005E2311" w:rsidRPr="00705C02" w:rsidRDefault="005E2311" w:rsidP="005E2311">
          <w:pPr>
            <w:pStyle w:val="Lista"/>
            <w:ind w:left="-69" w:right="68" w:firstLine="0"/>
            <w:rPr>
              <w:rFonts w:ascii="Eras Light ITC" w:hAnsi="Eras Light ITC"/>
              <w:b/>
              <w:sz w:val="22"/>
            </w:rPr>
          </w:pPr>
        </w:p>
      </w:tc>
    </w:tr>
  </w:tbl>
  <w:p w14:paraId="66E42555" w14:textId="77777777" w:rsidR="0003073F" w:rsidRPr="00D616A9" w:rsidRDefault="0003073F" w:rsidP="005F0D9C">
    <w:pPr>
      <w:pStyle w:val="Lista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-"/>
      <w:lvlJc w:val="left"/>
      <w:pPr>
        <w:tabs>
          <w:tab w:val="num" w:pos="1413"/>
        </w:tabs>
        <w:ind w:left="1413" w:hanging="705"/>
      </w:pPr>
      <w:rPr>
        <w:rFonts w:ascii="Times New Roman" w:hAnsi="Times New Roman"/>
      </w:rPr>
    </w:lvl>
  </w:abstractNum>
  <w:abstractNum w:abstractNumId="2" w15:restartNumberingAfterBreak="0">
    <w:nsid w:val="00000006"/>
    <w:multiLevelType w:val="singleLevel"/>
    <w:tmpl w:val="00000006"/>
    <w:name w:val="WW8Num9"/>
    <w:lvl w:ilvl="0">
      <w:start w:val="19"/>
      <w:numFmt w:val="bullet"/>
      <w:lvlText w:val="-"/>
      <w:lvlJc w:val="left"/>
      <w:pPr>
        <w:tabs>
          <w:tab w:val="num" w:pos="1325"/>
        </w:tabs>
        <w:ind w:left="1325" w:hanging="360"/>
      </w:pPr>
      <w:rPr>
        <w:rFonts w:ascii="StarSymbol" w:hAnsi="StarSymbol"/>
      </w:rPr>
    </w:lvl>
  </w:abstractNum>
  <w:abstractNum w:abstractNumId="3" w15:restartNumberingAfterBreak="0">
    <w:nsid w:val="00000007"/>
    <w:multiLevelType w:val="multilevel"/>
    <w:tmpl w:val="00000007"/>
    <w:name w:val="WW8Num11"/>
    <w:lvl w:ilvl="0">
      <w:start w:val="1"/>
      <w:numFmt w:val="decimal"/>
      <w:lvlText w:val="%1"/>
      <w:lvlJc w:val="left"/>
      <w:pPr>
        <w:tabs>
          <w:tab w:val="num" w:pos="525"/>
        </w:tabs>
        <w:ind w:left="525" w:hanging="525"/>
      </w:pPr>
    </w:lvl>
    <w:lvl w:ilvl="1">
      <w:start w:val="5"/>
      <w:numFmt w:val="decimal"/>
      <w:lvlText w:val="%1.%2"/>
      <w:lvlJc w:val="left"/>
      <w:pPr>
        <w:tabs>
          <w:tab w:val="num" w:pos="525"/>
        </w:tabs>
        <w:ind w:left="525" w:hanging="52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0000000A"/>
    <w:multiLevelType w:val="multilevel"/>
    <w:tmpl w:val="0000000A"/>
    <w:name w:val="WW8Num16"/>
    <w:lvl w:ilvl="0">
      <w:start w:val="1"/>
      <w:numFmt w:val="decimal"/>
      <w:lvlText w:val="%1"/>
      <w:lvlJc w:val="left"/>
      <w:pPr>
        <w:tabs>
          <w:tab w:val="num" w:pos="735"/>
        </w:tabs>
        <w:ind w:left="735" w:hanging="735"/>
      </w:pPr>
    </w:lvl>
    <w:lvl w:ilvl="1">
      <w:start w:val="5"/>
      <w:numFmt w:val="decimal"/>
      <w:lvlText w:val="%1.%2"/>
      <w:lvlJc w:val="left"/>
      <w:pPr>
        <w:tabs>
          <w:tab w:val="num" w:pos="735"/>
        </w:tabs>
        <w:ind w:left="735" w:hanging="735"/>
      </w:p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0000000B"/>
    <w:multiLevelType w:val="singleLevel"/>
    <w:tmpl w:val="0000000B"/>
    <w:name w:val="WW8Num17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</w:lvl>
  </w:abstractNum>
  <w:abstractNum w:abstractNumId="6" w15:restartNumberingAfterBreak="0">
    <w:nsid w:val="00000011"/>
    <w:multiLevelType w:val="singleLevel"/>
    <w:tmpl w:val="00000011"/>
    <w:name w:val="WW8Num27"/>
    <w:lvl w:ilvl="0">
      <w:start w:val="1"/>
      <w:numFmt w:val="bullet"/>
      <w:lvlText w:val="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7" w15:restartNumberingAfterBreak="0">
    <w:nsid w:val="106A76CE"/>
    <w:multiLevelType w:val="hybridMultilevel"/>
    <w:tmpl w:val="3B883B0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C40B2F"/>
    <w:multiLevelType w:val="hybridMultilevel"/>
    <w:tmpl w:val="E7F8B1AC"/>
    <w:lvl w:ilvl="0" w:tplc="966ADF9E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6C6A91EA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29AE6992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893A088E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A048787C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B2CAA488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7EA284B2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439AE726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5E88FFEE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9" w15:restartNumberingAfterBreak="0">
    <w:nsid w:val="1C743637"/>
    <w:multiLevelType w:val="singleLevel"/>
    <w:tmpl w:val="2BAE2C14"/>
    <w:lvl w:ilvl="0">
      <w:start w:val="1"/>
      <w:numFmt w:val="bullet"/>
      <w:pStyle w:val="Commarcadores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1DC13E4C"/>
    <w:multiLevelType w:val="multilevel"/>
    <w:tmpl w:val="F9AE47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365F91" w:themeColor="accent1" w:themeShade="BF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FCD3A60"/>
    <w:multiLevelType w:val="multilevel"/>
    <w:tmpl w:val="F9AE47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365F91" w:themeColor="accent1" w:themeShade="BF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07152D6"/>
    <w:multiLevelType w:val="hybridMultilevel"/>
    <w:tmpl w:val="BE76629E"/>
    <w:lvl w:ilvl="0" w:tplc="5E5201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591554E"/>
    <w:multiLevelType w:val="hybridMultilevel"/>
    <w:tmpl w:val="081EA10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A46697F"/>
    <w:multiLevelType w:val="hybridMultilevel"/>
    <w:tmpl w:val="E2D83B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ADC"/>
    <w:multiLevelType w:val="multilevel"/>
    <w:tmpl w:val="2EE0C1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365F91" w:themeColor="accent1" w:themeShade="BF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C81108D"/>
    <w:multiLevelType w:val="hybridMultilevel"/>
    <w:tmpl w:val="8692020C"/>
    <w:lvl w:ilvl="0" w:tplc="F37A39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EB33976"/>
    <w:multiLevelType w:val="multilevel"/>
    <w:tmpl w:val="F9AE47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365F91" w:themeColor="accent1" w:themeShade="BF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17D4F3C"/>
    <w:multiLevelType w:val="hybridMultilevel"/>
    <w:tmpl w:val="10C25C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B57C1D"/>
    <w:multiLevelType w:val="multilevel"/>
    <w:tmpl w:val="F9AE47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365F91" w:themeColor="accent1" w:themeShade="BF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85B37D8"/>
    <w:multiLevelType w:val="multilevel"/>
    <w:tmpl w:val="9314C874"/>
    <w:lvl w:ilvl="0">
      <w:start w:val="1"/>
      <w:numFmt w:val="upperLetter"/>
      <w:pStyle w:val="ANNEXN"/>
      <w:suff w:val="nothing"/>
      <w:lvlText w:val="Anexo N%1"/>
      <w:lvlJc w:val="left"/>
      <w:rPr>
        <w:rFonts w:cs="Times New Roman"/>
        <w:b/>
        <w:i w:val="0"/>
      </w:rPr>
    </w:lvl>
    <w:lvl w:ilvl="1">
      <w:start w:val="1"/>
      <w:numFmt w:val="decimal"/>
      <w:suff w:val="nothing"/>
      <w:lvlText w:val="N%1.%2"/>
      <w:lvlJc w:val="left"/>
      <w:rPr>
        <w:rFonts w:cs="Times New Roman"/>
      </w:rPr>
    </w:lvl>
    <w:lvl w:ilvl="2">
      <w:start w:val="1"/>
      <w:numFmt w:val="decimal"/>
      <w:suff w:val="nothing"/>
      <w:lvlText w:val="N%1.%2.%3"/>
      <w:lvlJc w:val="left"/>
      <w:rPr>
        <w:rFonts w:cs="Times New Roman"/>
      </w:rPr>
    </w:lvl>
    <w:lvl w:ilvl="3">
      <w:start w:val="1"/>
      <w:numFmt w:val="decimal"/>
      <w:suff w:val="nothing"/>
      <w:lvlText w:val="N%1.%2.%3.%4"/>
      <w:lvlJc w:val="left"/>
      <w:rPr>
        <w:rFonts w:cs="Times New Roman"/>
      </w:rPr>
    </w:lvl>
    <w:lvl w:ilvl="4">
      <w:start w:val="1"/>
      <w:numFmt w:val="decimal"/>
      <w:suff w:val="nothing"/>
      <w:lvlText w:val="N%1.%2.%3.%4.%5"/>
      <w:lvlJc w:val="left"/>
      <w:rPr>
        <w:rFonts w:cs="Times New Roman"/>
      </w:rPr>
    </w:lvl>
    <w:lvl w:ilvl="5">
      <w:start w:val="1"/>
      <w:numFmt w:val="decimal"/>
      <w:suff w:val="nothing"/>
      <w:lvlText w:val="N%1.%2.%3.%4.%5.%6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1" w15:restartNumberingAfterBreak="0">
    <w:nsid w:val="3D9D63B6"/>
    <w:multiLevelType w:val="hybridMultilevel"/>
    <w:tmpl w:val="9A46DE2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E075F9D"/>
    <w:multiLevelType w:val="multilevel"/>
    <w:tmpl w:val="541046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365F91" w:themeColor="accent1" w:themeShade="BF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3E11417A"/>
    <w:multiLevelType w:val="multilevel"/>
    <w:tmpl w:val="F9AE47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365F91" w:themeColor="accent1" w:themeShade="BF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3F613645"/>
    <w:multiLevelType w:val="hybridMultilevel"/>
    <w:tmpl w:val="1A5A7270"/>
    <w:lvl w:ilvl="0" w:tplc="5E520194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443D2663"/>
    <w:multiLevelType w:val="hybridMultilevel"/>
    <w:tmpl w:val="999C938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925272"/>
    <w:multiLevelType w:val="multilevel"/>
    <w:tmpl w:val="F9AE47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365F91" w:themeColor="accent1" w:themeShade="BF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2735863"/>
    <w:multiLevelType w:val="hybridMultilevel"/>
    <w:tmpl w:val="22DE1EA0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83D56C5"/>
    <w:multiLevelType w:val="multilevel"/>
    <w:tmpl w:val="F9AE47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365F91" w:themeColor="accent1" w:themeShade="BF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AA77CCA"/>
    <w:multiLevelType w:val="hybridMultilevel"/>
    <w:tmpl w:val="47A281FA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06B2EE6"/>
    <w:multiLevelType w:val="hybridMultilevel"/>
    <w:tmpl w:val="E6C24B76"/>
    <w:lvl w:ilvl="0" w:tplc="E8A81570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49F6E58"/>
    <w:multiLevelType w:val="hybridMultilevel"/>
    <w:tmpl w:val="D2A8249E"/>
    <w:lvl w:ilvl="0" w:tplc="D76A74E6">
      <w:start w:val="1"/>
      <w:numFmt w:val="bullet"/>
      <w:lvlText w:val=""/>
      <w:lvlJc w:val="left"/>
      <w:pPr>
        <w:tabs>
          <w:tab w:val="num" w:pos="2193"/>
        </w:tabs>
        <w:ind w:left="219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2" w15:restartNumberingAfterBreak="0">
    <w:nsid w:val="69151972"/>
    <w:multiLevelType w:val="multilevel"/>
    <w:tmpl w:val="F9AE47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365F91" w:themeColor="accent1" w:themeShade="BF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AAC0CE0"/>
    <w:multiLevelType w:val="hybridMultilevel"/>
    <w:tmpl w:val="349A65AE"/>
    <w:name w:val="WW8Num42"/>
    <w:lvl w:ilvl="0" w:tplc="150E1F24">
      <w:start w:val="1"/>
      <w:numFmt w:val="bullet"/>
      <w:lvlText w:val="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FBB048C4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189EB2AA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9F8C5B12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177C663A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2FD0C59A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258E283E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4238D0A4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B75CE10C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4" w15:restartNumberingAfterBreak="0">
    <w:nsid w:val="793E0D5B"/>
    <w:multiLevelType w:val="hybridMultilevel"/>
    <w:tmpl w:val="1248BDE6"/>
    <w:lvl w:ilvl="0" w:tplc="5E520194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5" w15:restartNumberingAfterBreak="0">
    <w:nsid w:val="7AA148FA"/>
    <w:multiLevelType w:val="multilevel"/>
    <w:tmpl w:val="71A8C34A"/>
    <w:lvl w:ilvl="0">
      <w:start w:val="1"/>
      <w:numFmt w:val="decimal"/>
      <w:pStyle w:val="Cabealho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color w:val="365F91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 w16cid:durableId="1290671748">
    <w:abstractNumId w:val="9"/>
  </w:num>
  <w:num w:numId="2" w16cid:durableId="1103501620">
    <w:abstractNumId w:val="34"/>
  </w:num>
  <w:num w:numId="3" w16cid:durableId="178785770">
    <w:abstractNumId w:val="10"/>
  </w:num>
  <w:num w:numId="4" w16cid:durableId="347945569">
    <w:abstractNumId w:val="8"/>
  </w:num>
  <w:num w:numId="5" w16cid:durableId="1080129628">
    <w:abstractNumId w:val="21"/>
  </w:num>
  <w:num w:numId="6" w16cid:durableId="1758939613">
    <w:abstractNumId w:val="12"/>
  </w:num>
  <w:num w:numId="7" w16cid:durableId="1182627383">
    <w:abstractNumId w:val="16"/>
  </w:num>
  <w:num w:numId="8" w16cid:durableId="1423337963">
    <w:abstractNumId w:val="31"/>
  </w:num>
  <w:num w:numId="9" w16cid:durableId="476723325">
    <w:abstractNumId w:val="13"/>
  </w:num>
  <w:num w:numId="10" w16cid:durableId="665326347">
    <w:abstractNumId w:val="7"/>
  </w:num>
  <w:num w:numId="11" w16cid:durableId="1004287358">
    <w:abstractNumId w:val="20"/>
  </w:num>
  <w:num w:numId="12" w16cid:durableId="467826198">
    <w:abstractNumId w:val="35"/>
  </w:num>
  <w:num w:numId="13" w16cid:durableId="1447963052">
    <w:abstractNumId w:val="24"/>
  </w:num>
  <w:num w:numId="14" w16cid:durableId="311565894">
    <w:abstractNumId w:val="14"/>
  </w:num>
  <w:num w:numId="15" w16cid:durableId="2103140262">
    <w:abstractNumId w:val="25"/>
  </w:num>
  <w:num w:numId="16" w16cid:durableId="63720164">
    <w:abstractNumId w:val="18"/>
  </w:num>
  <w:num w:numId="17" w16cid:durableId="624116854">
    <w:abstractNumId w:val="22"/>
  </w:num>
  <w:num w:numId="18" w16cid:durableId="1722905000">
    <w:abstractNumId w:val="15"/>
  </w:num>
  <w:num w:numId="19" w16cid:durableId="2074312532">
    <w:abstractNumId w:val="27"/>
  </w:num>
  <w:num w:numId="20" w16cid:durableId="292567018">
    <w:abstractNumId w:val="29"/>
  </w:num>
  <w:num w:numId="21" w16cid:durableId="1569458005">
    <w:abstractNumId w:val="30"/>
  </w:num>
  <w:num w:numId="22" w16cid:durableId="2114586402">
    <w:abstractNumId w:val="19"/>
  </w:num>
  <w:num w:numId="23" w16cid:durableId="1442412820">
    <w:abstractNumId w:val="23"/>
  </w:num>
  <w:num w:numId="24" w16cid:durableId="152838396">
    <w:abstractNumId w:val="28"/>
  </w:num>
  <w:num w:numId="25" w16cid:durableId="394276717">
    <w:abstractNumId w:val="17"/>
  </w:num>
  <w:num w:numId="26" w16cid:durableId="684938892">
    <w:abstractNumId w:val="26"/>
  </w:num>
  <w:num w:numId="27" w16cid:durableId="986930891">
    <w:abstractNumId w:val="11"/>
  </w:num>
  <w:num w:numId="28" w16cid:durableId="1753818400">
    <w:abstractNumId w:val="3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A5"/>
    <w:rsid w:val="000009FD"/>
    <w:rsid w:val="00000FB3"/>
    <w:rsid w:val="00001178"/>
    <w:rsid w:val="00001534"/>
    <w:rsid w:val="00001C90"/>
    <w:rsid w:val="00002143"/>
    <w:rsid w:val="00002151"/>
    <w:rsid w:val="000023F2"/>
    <w:rsid w:val="00003201"/>
    <w:rsid w:val="0000428E"/>
    <w:rsid w:val="00004800"/>
    <w:rsid w:val="00004ACC"/>
    <w:rsid w:val="00004D6E"/>
    <w:rsid w:val="000050AD"/>
    <w:rsid w:val="00005169"/>
    <w:rsid w:val="00005763"/>
    <w:rsid w:val="00005827"/>
    <w:rsid w:val="0000629E"/>
    <w:rsid w:val="0000641B"/>
    <w:rsid w:val="00006D26"/>
    <w:rsid w:val="000103C4"/>
    <w:rsid w:val="00011347"/>
    <w:rsid w:val="00011368"/>
    <w:rsid w:val="0001304A"/>
    <w:rsid w:val="000130A2"/>
    <w:rsid w:val="00013FD4"/>
    <w:rsid w:val="000141E8"/>
    <w:rsid w:val="00014314"/>
    <w:rsid w:val="00014A40"/>
    <w:rsid w:val="00015725"/>
    <w:rsid w:val="00016922"/>
    <w:rsid w:val="000176C2"/>
    <w:rsid w:val="00017C80"/>
    <w:rsid w:val="00020DF8"/>
    <w:rsid w:val="00020EE7"/>
    <w:rsid w:val="00021352"/>
    <w:rsid w:val="00021831"/>
    <w:rsid w:val="00022B75"/>
    <w:rsid w:val="00023239"/>
    <w:rsid w:val="0002345C"/>
    <w:rsid w:val="00023AD9"/>
    <w:rsid w:val="00023FEB"/>
    <w:rsid w:val="000241F9"/>
    <w:rsid w:val="00024564"/>
    <w:rsid w:val="00025F07"/>
    <w:rsid w:val="0002682C"/>
    <w:rsid w:val="000270F0"/>
    <w:rsid w:val="00027282"/>
    <w:rsid w:val="00030056"/>
    <w:rsid w:val="00030544"/>
    <w:rsid w:val="00030551"/>
    <w:rsid w:val="0003057F"/>
    <w:rsid w:val="0003073F"/>
    <w:rsid w:val="00030751"/>
    <w:rsid w:val="00030A87"/>
    <w:rsid w:val="00031B90"/>
    <w:rsid w:val="00031F99"/>
    <w:rsid w:val="00032E06"/>
    <w:rsid w:val="00032FCA"/>
    <w:rsid w:val="00033337"/>
    <w:rsid w:val="00033F5D"/>
    <w:rsid w:val="00035662"/>
    <w:rsid w:val="00035A4E"/>
    <w:rsid w:val="000364A4"/>
    <w:rsid w:val="0003719C"/>
    <w:rsid w:val="00040C8C"/>
    <w:rsid w:val="0004120E"/>
    <w:rsid w:val="00041C26"/>
    <w:rsid w:val="00041EC6"/>
    <w:rsid w:val="0004277D"/>
    <w:rsid w:val="00043761"/>
    <w:rsid w:val="00043F9A"/>
    <w:rsid w:val="00044E5E"/>
    <w:rsid w:val="00046384"/>
    <w:rsid w:val="00046A75"/>
    <w:rsid w:val="000470E4"/>
    <w:rsid w:val="000471AF"/>
    <w:rsid w:val="000471F4"/>
    <w:rsid w:val="00047266"/>
    <w:rsid w:val="00047C03"/>
    <w:rsid w:val="000508E1"/>
    <w:rsid w:val="00050D97"/>
    <w:rsid w:val="00051086"/>
    <w:rsid w:val="00052220"/>
    <w:rsid w:val="00052BED"/>
    <w:rsid w:val="00053009"/>
    <w:rsid w:val="000541A7"/>
    <w:rsid w:val="000545EE"/>
    <w:rsid w:val="0005478F"/>
    <w:rsid w:val="00054843"/>
    <w:rsid w:val="000548F2"/>
    <w:rsid w:val="00054B80"/>
    <w:rsid w:val="000560F9"/>
    <w:rsid w:val="00056EBB"/>
    <w:rsid w:val="00057129"/>
    <w:rsid w:val="00057EA4"/>
    <w:rsid w:val="0006003F"/>
    <w:rsid w:val="00060D0A"/>
    <w:rsid w:val="00060D85"/>
    <w:rsid w:val="00060EE3"/>
    <w:rsid w:val="00062643"/>
    <w:rsid w:val="00064D26"/>
    <w:rsid w:val="00065CAB"/>
    <w:rsid w:val="00065DE1"/>
    <w:rsid w:val="00066703"/>
    <w:rsid w:val="000675E3"/>
    <w:rsid w:val="00070598"/>
    <w:rsid w:val="000707A3"/>
    <w:rsid w:val="00070CA2"/>
    <w:rsid w:val="00070FDD"/>
    <w:rsid w:val="00071215"/>
    <w:rsid w:val="00071C6C"/>
    <w:rsid w:val="000720C0"/>
    <w:rsid w:val="00072109"/>
    <w:rsid w:val="00072FB2"/>
    <w:rsid w:val="00073257"/>
    <w:rsid w:val="000746CE"/>
    <w:rsid w:val="00074EF1"/>
    <w:rsid w:val="00076243"/>
    <w:rsid w:val="0007627E"/>
    <w:rsid w:val="000764CC"/>
    <w:rsid w:val="00076550"/>
    <w:rsid w:val="00076858"/>
    <w:rsid w:val="00076D5E"/>
    <w:rsid w:val="000772C5"/>
    <w:rsid w:val="000776FA"/>
    <w:rsid w:val="00077F4A"/>
    <w:rsid w:val="00081461"/>
    <w:rsid w:val="00085C52"/>
    <w:rsid w:val="00086861"/>
    <w:rsid w:val="000874D7"/>
    <w:rsid w:val="000877C9"/>
    <w:rsid w:val="00087B92"/>
    <w:rsid w:val="0009070F"/>
    <w:rsid w:val="00091A5F"/>
    <w:rsid w:val="000928F9"/>
    <w:rsid w:val="00093946"/>
    <w:rsid w:val="00093F29"/>
    <w:rsid w:val="00093FEC"/>
    <w:rsid w:val="00094382"/>
    <w:rsid w:val="0009634B"/>
    <w:rsid w:val="000966C1"/>
    <w:rsid w:val="000969E5"/>
    <w:rsid w:val="00096E81"/>
    <w:rsid w:val="00097287"/>
    <w:rsid w:val="000972D2"/>
    <w:rsid w:val="00097FB2"/>
    <w:rsid w:val="000A03A2"/>
    <w:rsid w:val="000A09E2"/>
    <w:rsid w:val="000A11D6"/>
    <w:rsid w:val="000A32CB"/>
    <w:rsid w:val="000A3511"/>
    <w:rsid w:val="000A3CDF"/>
    <w:rsid w:val="000A3F33"/>
    <w:rsid w:val="000A441B"/>
    <w:rsid w:val="000A54E0"/>
    <w:rsid w:val="000A5B06"/>
    <w:rsid w:val="000A5DBF"/>
    <w:rsid w:val="000A642C"/>
    <w:rsid w:val="000A6721"/>
    <w:rsid w:val="000A6D7D"/>
    <w:rsid w:val="000A700F"/>
    <w:rsid w:val="000A71E3"/>
    <w:rsid w:val="000A7716"/>
    <w:rsid w:val="000A7874"/>
    <w:rsid w:val="000A7F86"/>
    <w:rsid w:val="000B0053"/>
    <w:rsid w:val="000B01A4"/>
    <w:rsid w:val="000B1251"/>
    <w:rsid w:val="000B137F"/>
    <w:rsid w:val="000B15AD"/>
    <w:rsid w:val="000B1700"/>
    <w:rsid w:val="000B1A35"/>
    <w:rsid w:val="000B2264"/>
    <w:rsid w:val="000B2936"/>
    <w:rsid w:val="000B3556"/>
    <w:rsid w:val="000B3934"/>
    <w:rsid w:val="000B4536"/>
    <w:rsid w:val="000B5431"/>
    <w:rsid w:val="000B554E"/>
    <w:rsid w:val="000B5B63"/>
    <w:rsid w:val="000B6068"/>
    <w:rsid w:val="000B6B89"/>
    <w:rsid w:val="000C0117"/>
    <w:rsid w:val="000C01CB"/>
    <w:rsid w:val="000C032C"/>
    <w:rsid w:val="000C0BA1"/>
    <w:rsid w:val="000C0E7D"/>
    <w:rsid w:val="000C2A96"/>
    <w:rsid w:val="000C2DC4"/>
    <w:rsid w:val="000C320A"/>
    <w:rsid w:val="000C40C8"/>
    <w:rsid w:val="000C4760"/>
    <w:rsid w:val="000C4A17"/>
    <w:rsid w:val="000C5868"/>
    <w:rsid w:val="000C5C8B"/>
    <w:rsid w:val="000C5CF4"/>
    <w:rsid w:val="000C6683"/>
    <w:rsid w:val="000C71E2"/>
    <w:rsid w:val="000D0700"/>
    <w:rsid w:val="000D0C5B"/>
    <w:rsid w:val="000D17B4"/>
    <w:rsid w:val="000D1B68"/>
    <w:rsid w:val="000D1C9D"/>
    <w:rsid w:val="000D2294"/>
    <w:rsid w:val="000D2B3D"/>
    <w:rsid w:val="000D2C64"/>
    <w:rsid w:val="000D31B8"/>
    <w:rsid w:val="000D3883"/>
    <w:rsid w:val="000D39A9"/>
    <w:rsid w:val="000D4CD7"/>
    <w:rsid w:val="000D51BA"/>
    <w:rsid w:val="000D588B"/>
    <w:rsid w:val="000D63CC"/>
    <w:rsid w:val="000D658A"/>
    <w:rsid w:val="000D6D71"/>
    <w:rsid w:val="000E07FA"/>
    <w:rsid w:val="000E0A05"/>
    <w:rsid w:val="000E0C1D"/>
    <w:rsid w:val="000E0EF8"/>
    <w:rsid w:val="000E19FE"/>
    <w:rsid w:val="000E21D0"/>
    <w:rsid w:val="000E2361"/>
    <w:rsid w:val="000E259D"/>
    <w:rsid w:val="000E25D3"/>
    <w:rsid w:val="000E28B3"/>
    <w:rsid w:val="000E36B7"/>
    <w:rsid w:val="000E39CE"/>
    <w:rsid w:val="000E55C8"/>
    <w:rsid w:val="000E56E2"/>
    <w:rsid w:val="000E5914"/>
    <w:rsid w:val="000E5D51"/>
    <w:rsid w:val="000E6673"/>
    <w:rsid w:val="000E6721"/>
    <w:rsid w:val="000E6742"/>
    <w:rsid w:val="000E7DC8"/>
    <w:rsid w:val="000F03A1"/>
    <w:rsid w:val="000F0C52"/>
    <w:rsid w:val="000F1C79"/>
    <w:rsid w:val="000F228F"/>
    <w:rsid w:val="000F392A"/>
    <w:rsid w:val="000F3A40"/>
    <w:rsid w:val="000F4209"/>
    <w:rsid w:val="000F513E"/>
    <w:rsid w:val="000F57B5"/>
    <w:rsid w:val="0010006D"/>
    <w:rsid w:val="0010090A"/>
    <w:rsid w:val="00101964"/>
    <w:rsid w:val="00101CF8"/>
    <w:rsid w:val="001020B9"/>
    <w:rsid w:val="00102621"/>
    <w:rsid w:val="00102AA9"/>
    <w:rsid w:val="00102D47"/>
    <w:rsid w:val="00103A5A"/>
    <w:rsid w:val="00104197"/>
    <w:rsid w:val="0010470E"/>
    <w:rsid w:val="00104D30"/>
    <w:rsid w:val="00104FA6"/>
    <w:rsid w:val="00105802"/>
    <w:rsid w:val="0010592E"/>
    <w:rsid w:val="0010607F"/>
    <w:rsid w:val="0010664A"/>
    <w:rsid w:val="00106F38"/>
    <w:rsid w:val="00107769"/>
    <w:rsid w:val="00107DA6"/>
    <w:rsid w:val="001107AA"/>
    <w:rsid w:val="00110FE4"/>
    <w:rsid w:val="0011166E"/>
    <w:rsid w:val="00111AE2"/>
    <w:rsid w:val="00111BA3"/>
    <w:rsid w:val="00112097"/>
    <w:rsid w:val="001124A3"/>
    <w:rsid w:val="00112DAC"/>
    <w:rsid w:val="00112E74"/>
    <w:rsid w:val="001138A3"/>
    <w:rsid w:val="0011431A"/>
    <w:rsid w:val="00115093"/>
    <w:rsid w:val="0011635E"/>
    <w:rsid w:val="00116E87"/>
    <w:rsid w:val="00121307"/>
    <w:rsid w:val="001213FF"/>
    <w:rsid w:val="0012155F"/>
    <w:rsid w:val="00121895"/>
    <w:rsid w:val="001219D1"/>
    <w:rsid w:val="00121C72"/>
    <w:rsid w:val="00121C7F"/>
    <w:rsid w:val="00121F13"/>
    <w:rsid w:val="00122692"/>
    <w:rsid w:val="00122D2B"/>
    <w:rsid w:val="001231F8"/>
    <w:rsid w:val="0012344E"/>
    <w:rsid w:val="00123488"/>
    <w:rsid w:val="00124C7B"/>
    <w:rsid w:val="00124E87"/>
    <w:rsid w:val="00125326"/>
    <w:rsid w:val="0012576E"/>
    <w:rsid w:val="00126468"/>
    <w:rsid w:val="001270C7"/>
    <w:rsid w:val="001279E1"/>
    <w:rsid w:val="001310C4"/>
    <w:rsid w:val="00131530"/>
    <w:rsid w:val="00131C62"/>
    <w:rsid w:val="00131F26"/>
    <w:rsid w:val="00132844"/>
    <w:rsid w:val="00134678"/>
    <w:rsid w:val="00135B1A"/>
    <w:rsid w:val="00135B9B"/>
    <w:rsid w:val="00135E1D"/>
    <w:rsid w:val="00136260"/>
    <w:rsid w:val="001366A1"/>
    <w:rsid w:val="00137A24"/>
    <w:rsid w:val="001401A4"/>
    <w:rsid w:val="00140CF2"/>
    <w:rsid w:val="00140D9E"/>
    <w:rsid w:val="001417D2"/>
    <w:rsid w:val="00141D66"/>
    <w:rsid w:val="00141E2D"/>
    <w:rsid w:val="0014280C"/>
    <w:rsid w:val="00142F83"/>
    <w:rsid w:val="001440FA"/>
    <w:rsid w:val="00144147"/>
    <w:rsid w:val="001450F7"/>
    <w:rsid w:val="0014561A"/>
    <w:rsid w:val="00145D35"/>
    <w:rsid w:val="0014658D"/>
    <w:rsid w:val="0014728D"/>
    <w:rsid w:val="00147448"/>
    <w:rsid w:val="00147FD6"/>
    <w:rsid w:val="001503F4"/>
    <w:rsid w:val="00150946"/>
    <w:rsid w:val="00150B8E"/>
    <w:rsid w:val="001510B2"/>
    <w:rsid w:val="001515EF"/>
    <w:rsid w:val="00152F11"/>
    <w:rsid w:val="001533E5"/>
    <w:rsid w:val="00153431"/>
    <w:rsid w:val="00153473"/>
    <w:rsid w:val="00153A25"/>
    <w:rsid w:val="00153BB5"/>
    <w:rsid w:val="0015427B"/>
    <w:rsid w:val="00154413"/>
    <w:rsid w:val="00155341"/>
    <w:rsid w:val="00155BE7"/>
    <w:rsid w:val="00155CF2"/>
    <w:rsid w:val="00157584"/>
    <w:rsid w:val="00157898"/>
    <w:rsid w:val="00157D12"/>
    <w:rsid w:val="00157D42"/>
    <w:rsid w:val="00160141"/>
    <w:rsid w:val="0016068E"/>
    <w:rsid w:val="00161317"/>
    <w:rsid w:val="001613EC"/>
    <w:rsid w:val="001634CC"/>
    <w:rsid w:val="00163CF8"/>
    <w:rsid w:val="001645D7"/>
    <w:rsid w:val="00164E0D"/>
    <w:rsid w:val="001652E3"/>
    <w:rsid w:val="0016549E"/>
    <w:rsid w:val="00165628"/>
    <w:rsid w:val="001659C0"/>
    <w:rsid w:val="001670CC"/>
    <w:rsid w:val="001675DF"/>
    <w:rsid w:val="001679D2"/>
    <w:rsid w:val="001708DB"/>
    <w:rsid w:val="00170B3D"/>
    <w:rsid w:val="00170BEE"/>
    <w:rsid w:val="00170E12"/>
    <w:rsid w:val="001715EA"/>
    <w:rsid w:val="001761A5"/>
    <w:rsid w:val="001776D0"/>
    <w:rsid w:val="0018071A"/>
    <w:rsid w:val="00180F16"/>
    <w:rsid w:val="0018112B"/>
    <w:rsid w:val="0018138E"/>
    <w:rsid w:val="0018152C"/>
    <w:rsid w:val="00181CBA"/>
    <w:rsid w:val="00182E73"/>
    <w:rsid w:val="001835E7"/>
    <w:rsid w:val="00185C8F"/>
    <w:rsid w:val="00187B4D"/>
    <w:rsid w:val="00187E9A"/>
    <w:rsid w:val="001902AD"/>
    <w:rsid w:val="001905F1"/>
    <w:rsid w:val="0019076E"/>
    <w:rsid w:val="00190EAF"/>
    <w:rsid w:val="00191651"/>
    <w:rsid w:val="0019171C"/>
    <w:rsid w:val="00191732"/>
    <w:rsid w:val="00192D9B"/>
    <w:rsid w:val="00192DCA"/>
    <w:rsid w:val="00193598"/>
    <w:rsid w:val="00193C1B"/>
    <w:rsid w:val="00194287"/>
    <w:rsid w:val="001944A5"/>
    <w:rsid w:val="001944FD"/>
    <w:rsid w:val="001951E7"/>
    <w:rsid w:val="00195816"/>
    <w:rsid w:val="00195B25"/>
    <w:rsid w:val="00195CA8"/>
    <w:rsid w:val="001A0BB0"/>
    <w:rsid w:val="001A13A8"/>
    <w:rsid w:val="001A1812"/>
    <w:rsid w:val="001A1817"/>
    <w:rsid w:val="001A2B48"/>
    <w:rsid w:val="001A2E2A"/>
    <w:rsid w:val="001A30B3"/>
    <w:rsid w:val="001A3ADC"/>
    <w:rsid w:val="001A477C"/>
    <w:rsid w:val="001A4D4D"/>
    <w:rsid w:val="001A4ECE"/>
    <w:rsid w:val="001A4F74"/>
    <w:rsid w:val="001A5959"/>
    <w:rsid w:val="001A77E9"/>
    <w:rsid w:val="001A7AE9"/>
    <w:rsid w:val="001A7B0B"/>
    <w:rsid w:val="001B0727"/>
    <w:rsid w:val="001B0AC0"/>
    <w:rsid w:val="001B1C1B"/>
    <w:rsid w:val="001B2611"/>
    <w:rsid w:val="001B26E8"/>
    <w:rsid w:val="001B2F46"/>
    <w:rsid w:val="001B31AE"/>
    <w:rsid w:val="001B4410"/>
    <w:rsid w:val="001B4C2B"/>
    <w:rsid w:val="001B5056"/>
    <w:rsid w:val="001B590D"/>
    <w:rsid w:val="001B5A32"/>
    <w:rsid w:val="001B5DFA"/>
    <w:rsid w:val="001B6240"/>
    <w:rsid w:val="001B7137"/>
    <w:rsid w:val="001B7659"/>
    <w:rsid w:val="001C1057"/>
    <w:rsid w:val="001C1216"/>
    <w:rsid w:val="001C1B68"/>
    <w:rsid w:val="001C21C8"/>
    <w:rsid w:val="001C2349"/>
    <w:rsid w:val="001C2517"/>
    <w:rsid w:val="001C26AD"/>
    <w:rsid w:val="001C2A59"/>
    <w:rsid w:val="001C3673"/>
    <w:rsid w:val="001C3A92"/>
    <w:rsid w:val="001C450E"/>
    <w:rsid w:val="001C4B5A"/>
    <w:rsid w:val="001C4C7D"/>
    <w:rsid w:val="001C4EB5"/>
    <w:rsid w:val="001C5166"/>
    <w:rsid w:val="001C5407"/>
    <w:rsid w:val="001C5FB1"/>
    <w:rsid w:val="001C626E"/>
    <w:rsid w:val="001C65AB"/>
    <w:rsid w:val="001C6D21"/>
    <w:rsid w:val="001C78CB"/>
    <w:rsid w:val="001C78D1"/>
    <w:rsid w:val="001C7CBE"/>
    <w:rsid w:val="001D0406"/>
    <w:rsid w:val="001D0A9E"/>
    <w:rsid w:val="001D1E11"/>
    <w:rsid w:val="001D2DB7"/>
    <w:rsid w:val="001D3410"/>
    <w:rsid w:val="001D3898"/>
    <w:rsid w:val="001D3BF7"/>
    <w:rsid w:val="001D3CEF"/>
    <w:rsid w:val="001D45EF"/>
    <w:rsid w:val="001D4ED7"/>
    <w:rsid w:val="001D54C3"/>
    <w:rsid w:val="001D58C5"/>
    <w:rsid w:val="001D6267"/>
    <w:rsid w:val="001D6289"/>
    <w:rsid w:val="001D6592"/>
    <w:rsid w:val="001D7010"/>
    <w:rsid w:val="001D7ADC"/>
    <w:rsid w:val="001E0296"/>
    <w:rsid w:val="001E0BB1"/>
    <w:rsid w:val="001E1133"/>
    <w:rsid w:val="001E1DA0"/>
    <w:rsid w:val="001E3002"/>
    <w:rsid w:val="001E31E9"/>
    <w:rsid w:val="001E3C1C"/>
    <w:rsid w:val="001E3CFA"/>
    <w:rsid w:val="001E42E8"/>
    <w:rsid w:val="001E4813"/>
    <w:rsid w:val="001E5031"/>
    <w:rsid w:val="001E5104"/>
    <w:rsid w:val="001E527B"/>
    <w:rsid w:val="001E56AC"/>
    <w:rsid w:val="001E5897"/>
    <w:rsid w:val="001E5DB5"/>
    <w:rsid w:val="001E5EF0"/>
    <w:rsid w:val="001E5F5A"/>
    <w:rsid w:val="001E66A0"/>
    <w:rsid w:val="001E79B9"/>
    <w:rsid w:val="001F038F"/>
    <w:rsid w:val="001F0D86"/>
    <w:rsid w:val="001F1672"/>
    <w:rsid w:val="001F24E5"/>
    <w:rsid w:val="001F2A22"/>
    <w:rsid w:val="001F38FB"/>
    <w:rsid w:val="001F3AEC"/>
    <w:rsid w:val="001F3DA8"/>
    <w:rsid w:val="001F4A2E"/>
    <w:rsid w:val="001F4D03"/>
    <w:rsid w:val="001F5E4A"/>
    <w:rsid w:val="001F6288"/>
    <w:rsid w:val="001F77DE"/>
    <w:rsid w:val="001F7DDB"/>
    <w:rsid w:val="00201252"/>
    <w:rsid w:val="002012CA"/>
    <w:rsid w:val="002018E7"/>
    <w:rsid w:val="002023F8"/>
    <w:rsid w:val="0020270D"/>
    <w:rsid w:val="00202DC1"/>
    <w:rsid w:val="00203771"/>
    <w:rsid w:val="00203C5A"/>
    <w:rsid w:val="00204928"/>
    <w:rsid w:val="00204B17"/>
    <w:rsid w:val="002055B7"/>
    <w:rsid w:val="00205770"/>
    <w:rsid w:val="0020580A"/>
    <w:rsid w:val="00205CEA"/>
    <w:rsid w:val="00205D7A"/>
    <w:rsid w:val="0020689A"/>
    <w:rsid w:val="002068F5"/>
    <w:rsid w:val="002070BC"/>
    <w:rsid w:val="002075FB"/>
    <w:rsid w:val="00207BCB"/>
    <w:rsid w:val="002107F8"/>
    <w:rsid w:val="002112DC"/>
    <w:rsid w:val="0021206B"/>
    <w:rsid w:val="002122EA"/>
    <w:rsid w:val="00212DB9"/>
    <w:rsid w:val="0021325D"/>
    <w:rsid w:val="00213A0D"/>
    <w:rsid w:val="0021403B"/>
    <w:rsid w:val="00214B35"/>
    <w:rsid w:val="0021502C"/>
    <w:rsid w:val="00215433"/>
    <w:rsid w:val="00215B78"/>
    <w:rsid w:val="00215D85"/>
    <w:rsid w:val="00216297"/>
    <w:rsid w:val="00216C74"/>
    <w:rsid w:val="0021701E"/>
    <w:rsid w:val="00217B4F"/>
    <w:rsid w:val="00220854"/>
    <w:rsid w:val="002212E4"/>
    <w:rsid w:val="00221542"/>
    <w:rsid w:val="0022164D"/>
    <w:rsid w:val="00221DFA"/>
    <w:rsid w:val="002221FD"/>
    <w:rsid w:val="00222B3A"/>
    <w:rsid w:val="00224322"/>
    <w:rsid w:val="00224BA7"/>
    <w:rsid w:val="00225075"/>
    <w:rsid w:val="00225FCC"/>
    <w:rsid w:val="00226441"/>
    <w:rsid w:val="00230FA6"/>
    <w:rsid w:val="00231825"/>
    <w:rsid w:val="002329F7"/>
    <w:rsid w:val="00232E17"/>
    <w:rsid w:val="002330F4"/>
    <w:rsid w:val="00234651"/>
    <w:rsid w:val="00236704"/>
    <w:rsid w:val="00236E45"/>
    <w:rsid w:val="00237261"/>
    <w:rsid w:val="00237860"/>
    <w:rsid w:val="002410EA"/>
    <w:rsid w:val="00241D7C"/>
    <w:rsid w:val="002426D1"/>
    <w:rsid w:val="002429F1"/>
    <w:rsid w:val="00243288"/>
    <w:rsid w:val="002433FB"/>
    <w:rsid w:val="0024357D"/>
    <w:rsid w:val="00243AB4"/>
    <w:rsid w:val="00243AE7"/>
    <w:rsid w:val="00243C9D"/>
    <w:rsid w:val="002441E2"/>
    <w:rsid w:val="00244AF9"/>
    <w:rsid w:val="0024573C"/>
    <w:rsid w:val="00245F72"/>
    <w:rsid w:val="00246648"/>
    <w:rsid w:val="00246738"/>
    <w:rsid w:val="00246768"/>
    <w:rsid w:val="0024794A"/>
    <w:rsid w:val="002503D5"/>
    <w:rsid w:val="00251C1E"/>
    <w:rsid w:val="00251FDB"/>
    <w:rsid w:val="002531A9"/>
    <w:rsid w:val="002541A4"/>
    <w:rsid w:val="0025463C"/>
    <w:rsid w:val="00254CB9"/>
    <w:rsid w:val="0025520E"/>
    <w:rsid w:val="00255290"/>
    <w:rsid w:val="002554F1"/>
    <w:rsid w:val="002556E7"/>
    <w:rsid w:val="0025652E"/>
    <w:rsid w:val="00256590"/>
    <w:rsid w:val="00256DF5"/>
    <w:rsid w:val="00256EA6"/>
    <w:rsid w:val="00257EC8"/>
    <w:rsid w:val="0026010D"/>
    <w:rsid w:val="002601AA"/>
    <w:rsid w:val="0026066B"/>
    <w:rsid w:val="00260929"/>
    <w:rsid w:val="002623A1"/>
    <w:rsid w:val="00262832"/>
    <w:rsid w:val="00262965"/>
    <w:rsid w:val="002636C6"/>
    <w:rsid w:val="00263A6D"/>
    <w:rsid w:val="00263D7E"/>
    <w:rsid w:val="0026450D"/>
    <w:rsid w:val="00264A68"/>
    <w:rsid w:val="00264DB9"/>
    <w:rsid w:val="00265231"/>
    <w:rsid w:val="002654FF"/>
    <w:rsid w:val="002655E9"/>
    <w:rsid w:val="00265AF0"/>
    <w:rsid w:val="0026644F"/>
    <w:rsid w:val="00266624"/>
    <w:rsid w:val="00266884"/>
    <w:rsid w:val="00266C77"/>
    <w:rsid w:val="00267654"/>
    <w:rsid w:val="0026799D"/>
    <w:rsid w:val="00270BA5"/>
    <w:rsid w:val="00270CED"/>
    <w:rsid w:val="00271325"/>
    <w:rsid w:val="00271A46"/>
    <w:rsid w:val="00271E00"/>
    <w:rsid w:val="0027398D"/>
    <w:rsid w:val="0027399D"/>
    <w:rsid w:val="00273FF7"/>
    <w:rsid w:val="0027410C"/>
    <w:rsid w:val="0027410E"/>
    <w:rsid w:val="00274FD0"/>
    <w:rsid w:val="002751AF"/>
    <w:rsid w:val="002752A8"/>
    <w:rsid w:val="0027540A"/>
    <w:rsid w:val="002759DE"/>
    <w:rsid w:val="00275CDE"/>
    <w:rsid w:val="00275DED"/>
    <w:rsid w:val="0027643F"/>
    <w:rsid w:val="002771CC"/>
    <w:rsid w:val="00277DE2"/>
    <w:rsid w:val="002804A5"/>
    <w:rsid w:val="002812E4"/>
    <w:rsid w:val="0028208C"/>
    <w:rsid w:val="002823D9"/>
    <w:rsid w:val="00282DC8"/>
    <w:rsid w:val="00283304"/>
    <w:rsid w:val="002836AB"/>
    <w:rsid w:val="00283C03"/>
    <w:rsid w:val="00283CA0"/>
    <w:rsid w:val="00285ADF"/>
    <w:rsid w:val="00285E0D"/>
    <w:rsid w:val="00285FCA"/>
    <w:rsid w:val="00286309"/>
    <w:rsid w:val="00287093"/>
    <w:rsid w:val="002871D4"/>
    <w:rsid w:val="0028794B"/>
    <w:rsid w:val="00287C10"/>
    <w:rsid w:val="00291A31"/>
    <w:rsid w:val="00291FE1"/>
    <w:rsid w:val="0029222D"/>
    <w:rsid w:val="00292308"/>
    <w:rsid w:val="00292373"/>
    <w:rsid w:val="0029299E"/>
    <w:rsid w:val="00292D23"/>
    <w:rsid w:val="00292EDF"/>
    <w:rsid w:val="00293490"/>
    <w:rsid w:val="00294914"/>
    <w:rsid w:val="00294FA9"/>
    <w:rsid w:val="00295510"/>
    <w:rsid w:val="0029557C"/>
    <w:rsid w:val="00295C4D"/>
    <w:rsid w:val="002962CC"/>
    <w:rsid w:val="002979C4"/>
    <w:rsid w:val="00297F12"/>
    <w:rsid w:val="002A1D71"/>
    <w:rsid w:val="002A294E"/>
    <w:rsid w:val="002A2FA4"/>
    <w:rsid w:val="002A2FFE"/>
    <w:rsid w:val="002A30F0"/>
    <w:rsid w:val="002A3156"/>
    <w:rsid w:val="002A3C3F"/>
    <w:rsid w:val="002A3F47"/>
    <w:rsid w:val="002A4023"/>
    <w:rsid w:val="002A4F15"/>
    <w:rsid w:val="002A512D"/>
    <w:rsid w:val="002A5356"/>
    <w:rsid w:val="002A55CD"/>
    <w:rsid w:val="002A62EE"/>
    <w:rsid w:val="002A697F"/>
    <w:rsid w:val="002A7219"/>
    <w:rsid w:val="002A7294"/>
    <w:rsid w:val="002A79CD"/>
    <w:rsid w:val="002B0E66"/>
    <w:rsid w:val="002B1AF6"/>
    <w:rsid w:val="002B1CAC"/>
    <w:rsid w:val="002B217C"/>
    <w:rsid w:val="002B2995"/>
    <w:rsid w:val="002B3A49"/>
    <w:rsid w:val="002B47B6"/>
    <w:rsid w:val="002B4802"/>
    <w:rsid w:val="002B4C80"/>
    <w:rsid w:val="002B57C8"/>
    <w:rsid w:val="002B5CC9"/>
    <w:rsid w:val="002B60F8"/>
    <w:rsid w:val="002B6BDF"/>
    <w:rsid w:val="002B6BE3"/>
    <w:rsid w:val="002C0B7B"/>
    <w:rsid w:val="002C1E31"/>
    <w:rsid w:val="002C321F"/>
    <w:rsid w:val="002C3A65"/>
    <w:rsid w:val="002C41A9"/>
    <w:rsid w:val="002C4D46"/>
    <w:rsid w:val="002C594A"/>
    <w:rsid w:val="002C5F88"/>
    <w:rsid w:val="002C60E0"/>
    <w:rsid w:val="002C6624"/>
    <w:rsid w:val="002C7698"/>
    <w:rsid w:val="002C783E"/>
    <w:rsid w:val="002C79A1"/>
    <w:rsid w:val="002D0E69"/>
    <w:rsid w:val="002D170D"/>
    <w:rsid w:val="002D1EB8"/>
    <w:rsid w:val="002D24F2"/>
    <w:rsid w:val="002D382D"/>
    <w:rsid w:val="002D4FF5"/>
    <w:rsid w:val="002D53EA"/>
    <w:rsid w:val="002D5C38"/>
    <w:rsid w:val="002D6477"/>
    <w:rsid w:val="002D6FA5"/>
    <w:rsid w:val="002D755F"/>
    <w:rsid w:val="002D7C35"/>
    <w:rsid w:val="002E0068"/>
    <w:rsid w:val="002E05ED"/>
    <w:rsid w:val="002E0725"/>
    <w:rsid w:val="002E0816"/>
    <w:rsid w:val="002E0E44"/>
    <w:rsid w:val="002E159F"/>
    <w:rsid w:val="002E15AC"/>
    <w:rsid w:val="002E2077"/>
    <w:rsid w:val="002E20A1"/>
    <w:rsid w:val="002E4297"/>
    <w:rsid w:val="002E4DDF"/>
    <w:rsid w:val="002E5109"/>
    <w:rsid w:val="002E5F4F"/>
    <w:rsid w:val="002E7345"/>
    <w:rsid w:val="002E7856"/>
    <w:rsid w:val="002F2456"/>
    <w:rsid w:val="002F279A"/>
    <w:rsid w:val="002F2AF2"/>
    <w:rsid w:val="002F2FDF"/>
    <w:rsid w:val="002F35DD"/>
    <w:rsid w:val="002F3EB9"/>
    <w:rsid w:val="002F3F37"/>
    <w:rsid w:val="002F42FE"/>
    <w:rsid w:val="002F4CBC"/>
    <w:rsid w:val="002F5312"/>
    <w:rsid w:val="002F584B"/>
    <w:rsid w:val="002F5E91"/>
    <w:rsid w:val="002F61DC"/>
    <w:rsid w:val="002F61F3"/>
    <w:rsid w:val="002F6A3D"/>
    <w:rsid w:val="002F6CD7"/>
    <w:rsid w:val="002F780A"/>
    <w:rsid w:val="002F7A87"/>
    <w:rsid w:val="003002F6"/>
    <w:rsid w:val="003004E9"/>
    <w:rsid w:val="0030075B"/>
    <w:rsid w:val="00300CA9"/>
    <w:rsid w:val="00300E6E"/>
    <w:rsid w:val="00301561"/>
    <w:rsid w:val="00301C20"/>
    <w:rsid w:val="00301E3C"/>
    <w:rsid w:val="0030207C"/>
    <w:rsid w:val="00302520"/>
    <w:rsid w:val="0030288E"/>
    <w:rsid w:val="00302B16"/>
    <w:rsid w:val="00302CAB"/>
    <w:rsid w:val="00303428"/>
    <w:rsid w:val="003052C4"/>
    <w:rsid w:val="00305445"/>
    <w:rsid w:val="003065C2"/>
    <w:rsid w:val="00306942"/>
    <w:rsid w:val="003104B4"/>
    <w:rsid w:val="00310ACE"/>
    <w:rsid w:val="003124AB"/>
    <w:rsid w:val="00313B32"/>
    <w:rsid w:val="003148AC"/>
    <w:rsid w:val="00315206"/>
    <w:rsid w:val="00315328"/>
    <w:rsid w:val="00316CD9"/>
    <w:rsid w:val="0031737D"/>
    <w:rsid w:val="003175AC"/>
    <w:rsid w:val="0032007D"/>
    <w:rsid w:val="00320AE5"/>
    <w:rsid w:val="00321519"/>
    <w:rsid w:val="0032157B"/>
    <w:rsid w:val="00321742"/>
    <w:rsid w:val="00321780"/>
    <w:rsid w:val="00321E23"/>
    <w:rsid w:val="00321EF9"/>
    <w:rsid w:val="00322CB3"/>
    <w:rsid w:val="00322F02"/>
    <w:rsid w:val="003233A7"/>
    <w:rsid w:val="00323A35"/>
    <w:rsid w:val="00323F3B"/>
    <w:rsid w:val="003242A9"/>
    <w:rsid w:val="00324A99"/>
    <w:rsid w:val="003259E7"/>
    <w:rsid w:val="00326257"/>
    <w:rsid w:val="00327015"/>
    <w:rsid w:val="00327273"/>
    <w:rsid w:val="00330197"/>
    <w:rsid w:val="003306E1"/>
    <w:rsid w:val="0033080C"/>
    <w:rsid w:val="003309F8"/>
    <w:rsid w:val="00331162"/>
    <w:rsid w:val="003318B6"/>
    <w:rsid w:val="003325CC"/>
    <w:rsid w:val="0033355B"/>
    <w:rsid w:val="003342BA"/>
    <w:rsid w:val="00334BE4"/>
    <w:rsid w:val="00335C2C"/>
    <w:rsid w:val="00335E0D"/>
    <w:rsid w:val="00335F50"/>
    <w:rsid w:val="003364F5"/>
    <w:rsid w:val="00336D17"/>
    <w:rsid w:val="00336DD8"/>
    <w:rsid w:val="00337557"/>
    <w:rsid w:val="003375DE"/>
    <w:rsid w:val="00337ADD"/>
    <w:rsid w:val="00337D33"/>
    <w:rsid w:val="0034000F"/>
    <w:rsid w:val="00340214"/>
    <w:rsid w:val="00340681"/>
    <w:rsid w:val="0034090A"/>
    <w:rsid w:val="00340939"/>
    <w:rsid w:val="00340BC0"/>
    <w:rsid w:val="00340FCD"/>
    <w:rsid w:val="00342206"/>
    <w:rsid w:val="00343CA0"/>
    <w:rsid w:val="003441B2"/>
    <w:rsid w:val="00345088"/>
    <w:rsid w:val="003454FA"/>
    <w:rsid w:val="00345690"/>
    <w:rsid w:val="0034691A"/>
    <w:rsid w:val="00346B80"/>
    <w:rsid w:val="0034713C"/>
    <w:rsid w:val="00352470"/>
    <w:rsid w:val="00352587"/>
    <w:rsid w:val="0035402D"/>
    <w:rsid w:val="00354168"/>
    <w:rsid w:val="00354742"/>
    <w:rsid w:val="0035474F"/>
    <w:rsid w:val="00355024"/>
    <w:rsid w:val="00355106"/>
    <w:rsid w:val="00355791"/>
    <w:rsid w:val="00355C62"/>
    <w:rsid w:val="00356AFB"/>
    <w:rsid w:val="00356DBB"/>
    <w:rsid w:val="00356EC4"/>
    <w:rsid w:val="003576EB"/>
    <w:rsid w:val="003578EE"/>
    <w:rsid w:val="003579E6"/>
    <w:rsid w:val="00357DC9"/>
    <w:rsid w:val="00360F88"/>
    <w:rsid w:val="003610CD"/>
    <w:rsid w:val="003612C2"/>
    <w:rsid w:val="003615E1"/>
    <w:rsid w:val="0036217B"/>
    <w:rsid w:val="00363328"/>
    <w:rsid w:val="00363B1D"/>
    <w:rsid w:val="00365057"/>
    <w:rsid w:val="00365205"/>
    <w:rsid w:val="0036564D"/>
    <w:rsid w:val="003657A0"/>
    <w:rsid w:val="00365BBE"/>
    <w:rsid w:val="00365CA5"/>
    <w:rsid w:val="00367874"/>
    <w:rsid w:val="00367A16"/>
    <w:rsid w:val="00370097"/>
    <w:rsid w:val="00371A9C"/>
    <w:rsid w:val="00372A79"/>
    <w:rsid w:val="00372F07"/>
    <w:rsid w:val="00373B7E"/>
    <w:rsid w:val="0037426F"/>
    <w:rsid w:val="003742F7"/>
    <w:rsid w:val="00374BE6"/>
    <w:rsid w:val="0037527E"/>
    <w:rsid w:val="003761E3"/>
    <w:rsid w:val="00377625"/>
    <w:rsid w:val="00377BBB"/>
    <w:rsid w:val="0038096F"/>
    <w:rsid w:val="00381082"/>
    <w:rsid w:val="003810EC"/>
    <w:rsid w:val="003813CB"/>
    <w:rsid w:val="00381451"/>
    <w:rsid w:val="0038229B"/>
    <w:rsid w:val="003823EE"/>
    <w:rsid w:val="0038374B"/>
    <w:rsid w:val="00383FE3"/>
    <w:rsid w:val="00385951"/>
    <w:rsid w:val="0038677E"/>
    <w:rsid w:val="00386964"/>
    <w:rsid w:val="00387922"/>
    <w:rsid w:val="00387B39"/>
    <w:rsid w:val="003908E4"/>
    <w:rsid w:val="00390D52"/>
    <w:rsid w:val="00391AF6"/>
    <w:rsid w:val="00391B15"/>
    <w:rsid w:val="003922F5"/>
    <w:rsid w:val="0039231F"/>
    <w:rsid w:val="00392B0A"/>
    <w:rsid w:val="00392BD0"/>
    <w:rsid w:val="00392EE3"/>
    <w:rsid w:val="00393420"/>
    <w:rsid w:val="003939A6"/>
    <w:rsid w:val="00393BDB"/>
    <w:rsid w:val="00393CAE"/>
    <w:rsid w:val="00393E3A"/>
    <w:rsid w:val="003944D6"/>
    <w:rsid w:val="003955CE"/>
    <w:rsid w:val="003965D5"/>
    <w:rsid w:val="0039688E"/>
    <w:rsid w:val="00396B4B"/>
    <w:rsid w:val="00396E1C"/>
    <w:rsid w:val="0039735D"/>
    <w:rsid w:val="00397AC0"/>
    <w:rsid w:val="00397BF9"/>
    <w:rsid w:val="003A01DC"/>
    <w:rsid w:val="003A03EF"/>
    <w:rsid w:val="003A07B5"/>
    <w:rsid w:val="003A0CA1"/>
    <w:rsid w:val="003A1244"/>
    <w:rsid w:val="003A15ED"/>
    <w:rsid w:val="003A1B1B"/>
    <w:rsid w:val="003A398D"/>
    <w:rsid w:val="003A3C17"/>
    <w:rsid w:val="003A4361"/>
    <w:rsid w:val="003A591B"/>
    <w:rsid w:val="003A5E02"/>
    <w:rsid w:val="003A6531"/>
    <w:rsid w:val="003A6FC1"/>
    <w:rsid w:val="003A7C8E"/>
    <w:rsid w:val="003B0B2B"/>
    <w:rsid w:val="003B0B41"/>
    <w:rsid w:val="003B1250"/>
    <w:rsid w:val="003B1506"/>
    <w:rsid w:val="003B26A8"/>
    <w:rsid w:val="003B26E9"/>
    <w:rsid w:val="003B2C7A"/>
    <w:rsid w:val="003B3F9E"/>
    <w:rsid w:val="003B4121"/>
    <w:rsid w:val="003B41C3"/>
    <w:rsid w:val="003B4E92"/>
    <w:rsid w:val="003B4ECD"/>
    <w:rsid w:val="003B5752"/>
    <w:rsid w:val="003B5A8A"/>
    <w:rsid w:val="003B6256"/>
    <w:rsid w:val="003B795B"/>
    <w:rsid w:val="003C0354"/>
    <w:rsid w:val="003C04FE"/>
    <w:rsid w:val="003C25CD"/>
    <w:rsid w:val="003C25CF"/>
    <w:rsid w:val="003C2929"/>
    <w:rsid w:val="003C296C"/>
    <w:rsid w:val="003C37AE"/>
    <w:rsid w:val="003C4035"/>
    <w:rsid w:val="003C4462"/>
    <w:rsid w:val="003C541A"/>
    <w:rsid w:val="003C6F17"/>
    <w:rsid w:val="003C7277"/>
    <w:rsid w:val="003C756A"/>
    <w:rsid w:val="003C772C"/>
    <w:rsid w:val="003D0E0A"/>
    <w:rsid w:val="003D253F"/>
    <w:rsid w:val="003D2692"/>
    <w:rsid w:val="003D278B"/>
    <w:rsid w:val="003D2F62"/>
    <w:rsid w:val="003D423B"/>
    <w:rsid w:val="003D43F9"/>
    <w:rsid w:val="003D46CD"/>
    <w:rsid w:val="003D49D6"/>
    <w:rsid w:val="003D5A70"/>
    <w:rsid w:val="003D5B12"/>
    <w:rsid w:val="003D5DEE"/>
    <w:rsid w:val="003D5FB8"/>
    <w:rsid w:val="003D6BE2"/>
    <w:rsid w:val="003D70D6"/>
    <w:rsid w:val="003D77BA"/>
    <w:rsid w:val="003E027C"/>
    <w:rsid w:val="003E02F7"/>
    <w:rsid w:val="003E0BA0"/>
    <w:rsid w:val="003E16EE"/>
    <w:rsid w:val="003E172C"/>
    <w:rsid w:val="003E1877"/>
    <w:rsid w:val="003E195D"/>
    <w:rsid w:val="003E2CAA"/>
    <w:rsid w:val="003E2F79"/>
    <w:rsid w:val="003E3106"/>
    <w:rsid w:val="003E3195"/>
    <w:rsid w:val="003E358F"/>
    <w:rsid w:val="003E36C2"/>
    <w:rsid w:val="003E37F9"/>
    <w:rsid w:val="003E4227"/>
    <w:rsid w:val="003E4F18"/>
    <w:rsid w:val="003E4FC9"/>
    <w:rsid w:val="003E51B9"/>
    <w:rsid w:val="003E5514"/>
    <w:rsid w:val="003E5853"/>
    <w:rsid w:val="003E6225"/>
    <w:rsid w:val="003E6BD9"/>
    <w:rsid w:val="003E70FD"/>
    <w:rsid w:val="003E751E"/>
    <w:rsid w:val="003F05AB"/>
    <w:rsid w:val="003F070C"/>
    <w:rsid w:val="003F0735"/>
    <w:rsid w:val="003F14F2"/>
    <w:rsid w:val="003F1827"/>
    <w:rsid w:val="003F2901"/>
    <w:rsid w:val="003F3426"/>
    <w:rsid w:val="003F39A6"/>
    <w:rsid w:val="003F3F04"/>
    <w:rsid w:val="003F4B85"/>
    <w:rsid w:val="003F699B"/>
    <w:rsid w:val="003F6C7E"/>
    <w:rsid w:val="003F73C4"/>
    <w:rsid w:val="003F7BB9"/>
    <w:rsid w:val="003F7F5D"/>
    <w:rsid w:val="004001D7"/>
    <w:rsid w:val="00400431"/>
    <w:rsid w:val="00400459"/>
    <w:rsid w:val="00401D4F"/>
    <w:rsid w:val="00402505"/>
    <w:rsid w:val="00403578"/>
    <w:rsid w:val="004035DA"/>
    <w:rsid w:val="00403A18"/>
    <w:rsid w:val="0040452C"/>
    <w:rsid w:val="0040510A"/>
    <w:rsid w:val="00405AC5"/>
    <w:rsid w:val="00406A37"/>
    <w:rsid w:val="00406CDC"/>
    <w:rsid w:val="00407194"/>
    <w:rsid w:val="0040738C"/>
    <w:rsid w:val="0041179C"/>
    <w:rsid w:val="00411937"/>
    <w:rsid w:val="00412EBC"/>
    <w:rsid w:val="004145E8"/>
    <w:rsid w:val="00414A7D"/>
    <w:rsid w:val="00415D93"/>
    <w:rsid w:val="00415F66"/>
    <w:rsid w:val="004166DD"/>
    <w:rsid w:val="00416801"/>
    <w:rsid w:val="00416D7C"/>
    <w:rsid w:val="00416DC8"/>
    <w:rsid w:val="004171DC"/>
    <w:rsid w:val="004177A1"/>
    <w:rsid w:val="00417BF6"/>
    <w:rsid w:val="00417FB5"/>
    <w:rsid w:val="0042054E"/>
    <w:rsid w:val="00420D7C"/>
    <w:rsid w:val="004217FB"/>
    <w:rsid w:val="00422B45"/>
    <w:rsid w:val="00423AA7"/>
    <w:rsid w:val="00424A55"/>
    <w:rsid w:val="00425368"/>
    <w:rsid w:val="004275AB"/>
    <w:rsid w:val="0043067F"/>
    <w:rsid w:val="00430EA4"/>
    <w:rsid w:val="00430F44"/>
    <w:rsid w:val="00431EA9"/>
    <w:rsid w:val="0043234D"/>
    <w:rsid w:val="004324CC"/>
    <w:rsid w:val="004326E8"/>
    <w:rsid w:val="0043278A"/>
    <w:rsid w:val="0043439F"/>
    <w:rsid w:val="004349AA"/>
    <w:rsid w:val="00434D4A"/>
    <w:rsid w:val="004366FA"/>
    <w:rsid w:val="00436AA5"/>
    <w:rsid w:val="004372E2"/>
    <w:rsid w:val="004376F7"/>
    <w:rsid w:val="00437987"/>
    <w:rsid w:val="0044054B"/>
    <w:rsid w:val="00440A60"/>
    <w:rsid w:val="0044122F"/>
    <w:rsid w:val="00441641"/>
    <w:rsid w:val="0044260B"/>
    <w:rsid w:val="004426AC"/>
    <w:rsid w:val="00442A71"/>
    <w:rsid w:val="00442C1F"/>
    <w:rsid w:val="004431D7"/>
    <w:rsid w:val="00443952"/>
    <w:rsid w:val="004442A1"/>
    <w:rsid w:val="0044472A"/>
    <w:rsid w:val="00444D88"/>
    <w:rsid w:val="004453BD"/>
    <w:rsid w:val="004455D3"/>
    <w:rsid w:val="00445674"/>
    <w:rsid w:val="00445804"/>
    <w:rsid w:val="00445981"/>
    <w:rsid w:val="00445B60"/>
    <w:rsid w:val="00445B87"/>
    <w:rsid w:val="00446629"/>
    <w:rsid w:val="00446C5D"/>
    <w:rsid w:val="00447532"/>
    <w:rsid w:val="00447F32"/>
    <w:rsid w:val="0045132B"/>
    <w:rsid w:val="004534C5"/>
    <w:rsid w:val="00453AF6"/>
    <w:rsid w:val="004540D4"/>
    <w:rsid w:val="00454587"/>
    <w:rsid w:val="00454982"/>
    <w:rsid w:val="00455081"/>
    <w:rsid w:val="00456A26"/>
    <w:rsid w:val="0045714A"/>
    <w:rsid w:val="00460CC1"/>
    <w:rsid w:val="004613DC"/>
    <w:rsid w:val="00461728"/>
    <w:rsid w:val="00461BBA"/>
    <w:rsid w:val="00461FE5"/>
    <w:rsid w:val="00462166"/>
    <w:rsid w:val="00462A87"/>
    <w:rsid w:val="004632FB"/>
    <w:rsid w:val="004636A7"/>
    <w:rsid w:val="0046530E"/>
    <w:rsid w:val="004653D5"/>
    <w:rsid w:val="00466AE1"/>
    <w:rsid w:val="00466B36"/>
    <w:rsid w:val="00466B93"/>
    <w:rsid w:val="00467639"/>
    <w:rsid w:val="004707E1"/>
    <w:rsid w:val="004711DA"/>
    <w:rsid w:val="00471583"/>
    <w:rsid w:val="00471D36"/>
    <w:rsid w:val="004721F2"/>
    <w:rsid w:val="00472200"/>
    <w:rsid w:val="004729C7"/>
    <w:rsid w:val="00472A35"/>
    <w:rsid w:val="00472C8B"/>
    <w:rsid w:val="004737C7"/>
    <w:rsid w:val="00473982"/>
    <w:rsid w:val="004740CE"/>
    <w:rsid w:val="004740D2"/>
    <w:rsid w:val="004749ED"/>
    <w:rsid w:val="00475805"/>
    <w:rsid w:val="0047661D"/>
    <w:rsid w:val="0047693D"/>
    <w:rsid w:val="00476E2A"/>
    <w:rsid w:val="00477951"/>
    <w:rsid w:val="00480309"/>
    <w:rsid w:val="0048128D"/>
    <w:rsid w:val="0048185E"/>
    <w:rsid w:val="00481C1F"/>
    <w:rsid w:val="00481FDB"/>
    <w:rsid w:val="004826B7"/>
    <w:rsid w:val="00482945"/>
    <w:rsid w:val="00482BC4"/>
    <w:rsid w:val="00482BEB"/>
    <w:rsid w:val="00483374"/>
    <w:rsid w:val="00483DCF"/>
    <w:rsid w:val="00483E05"/>
    <w:rsid w:val="00484C32"/>
    <w:rsid w:val="00484FE7"/>
    <w:rsid w:val="0048510F"/>
    <w:rsid w:val="0048583C"/>
    <w:rsid w:val="004859BF"/>
    <w:rsid w:val="00486328"/>
    <w:rsid w:val="00486ACD"/>
    <w:rsid w:val="00487F2F"/>
    <w:rsid w:val="00490231"/>
    <w:rsid w:val="00491089"/>
    <w:rsid w:val="00491BD5"/>
    <w:rsid w:val="0049267A"/>
    <w:rsid w:val="00492CEA"/>
    <w:rsid w:val="00493140"/>
    <w:rsid w:val="00493418"/>
    <w:rsid w:val="00493C59"/>
    <w:rsid w:val="00493E10"/>
    <w:rsid w:val="0049412D"/>
    <w:rsid w:val="004953AC"/>
    <w:rsid w:val="004954B8"/>
    <w:rsid w:val="00495F32"/>
    <w:rsid w:val="0049610E"/>
    <w:rsid w:val="00496422"/>
    <w:rsid w:val="00497044"/>
    <w:rsid w:val="004A063D"/>
    <w:rsid w:val="004A17FD"/>
    <w:rsid w:val="004A1AAE"/>
    <w:rsid w:val="004A1B26"/>
    <w:rsid w:val="004A34EE"/>
    <w:rsid w:val="004A3C30"/>
    <w:rsid w:val="004A3E7B"/>
    <w:rsid w:val="004A3FD3"/>
    <w:rsid w:val="004A404B"/>
    <w:rsid w:val="004A41EC"/>
    <w:rsid w:val="004A4519"/>
    <w:rsid w:val="004A49FB"/>
    <w:rsid w:val="004A57E9"/>
    <w:rsid w:val="004A5AE0"/>
    <w:rsid w:val="004A60D1"/>
    <w:rsid w:val="004A6448"/>
    <w:rsid w:val="004A67EF"/>
    <w:rsid w:val="004A6A4D"/>
    <w:rsid w:val="004A7189"/>
    <w:rsid w:val="004A73B4"/>
    <w:rsid w:val="004A73C7"/>
    <w:rsid w:val="004A748F"/>
    <w:rsid w:val="004A7C14"/>
    <w:rsid w:val="004A7C59"/>
    <w:rsid w:val="004B00F0"/>
    <w:rsid w:val="004B07CE"/>
    <w:rsid w:val="004B08F5"/>
    <w:rsid w:val="004B11DE"/>
    <w:rsid w:val="004B17B7"/>
    <w:rsid w:val="004B1A0A"/>
    <w:rsid w:val="004B2521"/>
    <w:rsid w:val="004B268A"/>
    <w:rsid w:val="004B26D8"/>
    <w:rsid w:val="004B277F"/>
    <w:rsid w:val="004B2B44"/>
    <w:rsid w:val="004B2D07"/>
    <w:rsid w:val="004B3A32"/>
    <w:rsid w:val="004B4BEC"/>
    <w:rsid w:val="004B4D35"/>
    <w:rsid w:val="004B51D9"/>
    <w:rsid w:val="004B57E5"/>
    <w:rsid w:val="004B5985"/>
    <w:rsid w:val="004B60F8"/>
    <w:rsid w:val="004B7E28"/>
    <w:rsid w:val="004C026F"/>
    <w:rsid w:val="004C06AD"/>
    <w:rsid w:val="004C1203"/>
    <w:rsid w:val="004C1751"/>
    <w:rsid w:val="004C1859"/>
    <w:rsid w:val="004C185F"/>
    <w:rsid w:val="004C24FA"/>
    <w:rsid w:val="004C2B87"/>
    <w:rsid w:val="004C4FF9"/>
    <w:rsid w:val="004C54B1"/>
    <w:rsid w:val="004C5963"/>
    <w:rsid w:val="004C5E33"/>
    <w:rsid w:val="004C614A"/>
    <w:rsid w:val="004C7402"/>
    <w:rsid w:val="004C745F"/>
    <w:rsid w:val="004C79BD"/>
    <w:rsid w:val="004C7EE8"/>
    <w:rsid w:val="004D04D4"/>
    <w:rsid w:val="004D0EA7"/>
    <w:rsid w:val="004D43AF"/>
    <w:rsid w:val="004D4DDD"/>
    <w:rsid w:val="004D55FD"/>
    <w:rsid w:val="004D58C7"/>
    <w:rsid w:val="004D64E1"/>
    <w:rsid w:val="004D7CBF"/>
    <w:rsid w:val="004D7F1A"/>
    <w:rsid w:val="004E0BEE"/>
    <w:rsid w:val="004E1228"/>
    <w:rsid w:val="004E1654"/>
    <w:rsid w:val="004E22B3"/>
    <w:rsid w:val="004E36FF"/>
    <w:rsid w:val="004E4E31"/>
    <w:rsid w:val="004E4E78"/>
    <w:rsid w:val="004E6131"/>
    <w:rsid w:val="004E6552"/>
    <w:rsid w:val="004E6D3A"/>
    <w:rsid w:val="004E6FA4"/>
    <w:rsid w:val="004E78EE"/>
    <w:rsid w:val="004F078B"/>
    <w:rsid w:val="004F08C8"/>
    <w:rsid w:val="004F19F1"/>
    <w:rsid w:val="004F1FE5"/>
    <w:rsid w:val="004F320C"/>
    <w:rsid w:val="004F33A0"/>
    <w:rsid w:val="004F3827"/>
    <w:rsid w:val="004F3E51"/>
    <w:rsid w:val="004F3F49"/>
    <w:rsid w:val="004F469D"/>
    <w:rsid w:val="004F4E84"/>
    <w:rsid w:val="004F571B"/>
    <w:rsid w:val="004F5A67"/>
    <w:rsid w:val="004F5F14"/>
    <w:rsid w:val="004F6101"/>
    <w:rsid w:val="004F620F"/>
    <w:rsid w:val="004F6A6C"/>
    <w:rsid w:val="004F6A9C"/>
    <w:rsid w:val="004F6F8E"/>
    <w:rsid w:val="004F74BB"/>
    <w:rsid w:val="004F772E"/>
    <w:rsid w:val="004F7CB0"/>
    <w:rsid w:val="0050041D"/>
    <w:rsid w:val="005004C7"/>
    <w:rsid w:val="00500768"/>
    <w:rsid w:val="00500FF6"/>
    <w:rsid w:val="00501183"/>
    <w:rsid w:val="00501745"/>
    <w:rsid w:val="005025AC"/>
    <w:rsid w:val="005026B1"/>
    <w:rsid w:val="00502AC2"/>
    <w:rsid w:val="00502D53"/>
    <w:rsid w:val="00502E6A"/>
    <w:rsid w:val="00503028"/>
    <w:rsid w:val="0050350D"/>
    <w:rsid w:val="00503B6F"/>
    <w:rsid w:val="00503E67"/>
    <w:rsid w:val="005042E1"/>
    <w:rsid w:val="00504527"/>
    <w:rsid w:val="005065DB"/>
    <w:rsid w:val="00506C05"/>
    <w:rsid w:val="00506E69"/>
    <w:rsid w:val="005071FF"/>
    <w:rsid w:val="00507639"/>
    <w:rsid w:val="005077F3"/>
    <w:rsid w:val="005101FB"/>
    <w:rsid w:val="0051049C"/>
    <w:rsid w:val="00511557"/>
    <w:rsid w:val="00512386"/>
    <w:rsid w:val="0051271D"/>
    <w:rsid w:val="00512CD7"/>
    <w:rsid w:val="00512E88"/>
    <w:rsid w:val="00513C2A"/>
    <w:rsid w:val="00514150"/>
    <w:rsid w:val="005146B0"/>
    <w:rsid w:val="0051593A"/>
    <w:rsid w:val="00515FB5"/>
    <w:rsid w:val="005169E6"/>
    <w:rsid w:val="005175E3"/>
    <w:rsid w:val="00517732"/>
    <w:rsid w:val="005202B9"/>
    <w:rsid w:val="005202C9"/>
    <w:rsid w:val="005214DF"/>
    <w:rsid w:val="0052257F"/>
    <w:rsid w:val="0052371D"/>
    <w:rsid w:val="00524364"/>
    <w:rsid w:val="00525CC0"/>
    <w:rsid w:val="00525EDE"/>
    <w:rsid w:val="005271AF"/>
    <w:rsid w:val="005278F9"/>
    <w:rsid w:val="005303DC"/>
    <w:rsid w:val="005309B9"/>
    <w:rsid w:val="00530D96"/>
    <w:rsid w:val="0053150F"/>
    <w:rsid w:val="005318ED"/>
    <w:rsid w:val="00532845"/>
    <w:rsid w:val="00532F3B"/>
    <w:rsid w:val="00534600"/>
    <w:rsid w:val="00535F52"/>
    <w:rsid w:val="005364D1"/>
    <w:rsid w:val="005367D2"/>
    <w:rsid w:val="00540C30"/>
    <w:rsid w:val="00540EB2"/>
    <w:rsid w:val="00540F2F"/>
    <w:rsid w:val="0054117F"/>
    <w:rsid w:val="005412CB"/>
    <w:rsid w:val="0054163F"/>
    <w:rsid w:val="00542062"/>
    <w:rsid w:val="005424F1"/>
    <w:rsid w:val="00542E34"/>
    <w:rsid w:val="0054335A"/>
    <w:rsid w:val="00543DDD"/>
    <w:rsid w:val="00543FF4"/>
    <w:rsid w:val="005444AB"/>
    <w:rsid w:val="0054521B"/>
    <w:rsid w:val="0054565B"/>
    <w:rsid w:val="00546075"/>
    <w:rsid w:val="00547EC8"/>
    <w:rsid w:val="00551363"/>
    <w:rsid w:val="005515CE"/>
    <w:rsid w:val="005515E1"/>
    <w:rsid w:val="00551D7A"/>
    <w:rsid w:val="005533B4"/>
    <w:rsid w:val="00553A6B"/>
    <w:rsid w:val="00554364"/>
    <w:rsid w:val="00554A1D"/>
    <w:rsid w:val="00555391"/>
    <w:rsid w:val="005559E2"/>
    <w:rsid w:val="00555AEA"/>
    <w:rsid w:val="00555F72"/>
    <w:rsid w:val="00556164"/>
    <w:rsid w:val="00557001"/>
    <w:rsid w:val="00560488"/>
    <w:rsid w:val="005606FF"/>
    <w:rsid w:val="005620B0"/>
    <w:rsid w:val="005634D4"/>
    <w:rsid w:val="0056376F"/>
    <w:rsid w:val="0056485F"/>
    <w:rsid w:val="00566F47"/>
    <w:rsid w:val="00566FED"/>
    <w:rsid w:val="00567223"/>
    <w:rsid w:val="005735FE"/>
    <w:rsid w:val="005739FB"/>
    <w:rsid w:val="00573E17"/>
    <w:rsid w:val="00573EEF"/>
    <w:rsid w:val="0057495B"/>
    <w:rsid w:val="00574D50"/>
    <w:rsid w:val="00575152"/>
    <w:rsid w:val="0057523F"/>
    <w:rsid w:val="005756C5"/>
    <w:rsid w:val="00576A4A"/>
    <w:rsid w:val="00576B0B"/>
    <w:rsid w:val="00576B42"/>
    <w:rsid w:val="00576D15"/>
    <w:rsid w:val="0057719F"/>
    <w:rsid w:val="00577266"/>
    <w:rsid w:val="005801ED"/>
    <w:rsid w:val="005805AD"/>
    <w:rsid w:val="00581008"/>
    <w:rsid w:val="0058105D"/>
    <w:rsid w:val="00581434"/>
    <w:rsid w:val="00581E64"/>
    <w:rsid w:val="005823E3"/>
    <w:rsid w:val="005824EB"/>
    <w:rsid w:val="00582B86"/>
    <w:rsid w:val="00583058"/>
    <w:rsid w:val="005831B9"/>
    <w:rsid w:val="005833ED"/>
    <w:rsid w:val="00583556"/>
    <w:rsid w:val="00583CDC"/>
    <w:rsid w:val="00584006"/>
    <w:rsid w:val="00584921"/>
    <w:rsid w:val="005849CC"/>
    <w:rsid w:val="00584E61"/>
    <w:rsid w:val="0058514C"/>
    <w:rsid w:val="00585E7B"/>
    <w:rsid w:val="00587230"/>
    <w:rsid w:val="00591EBE"/>
    <w:rsid w:val="00592416"/>
    <w:rsid w:val="005929D1"/>
    <w:rsid w:val="0059358F"/>
    <w:rsid w:val="00593863"/>
    <w:rsid w:val="0059427F"/>
    <w:rsid w:val="005943BC"/>
    <w:rsid w:val="00594841"/>
    <w:rsid w:val="00594FE7"/>
    <w:rsid w:val="00595C6D"/>
    <w:rsid w:val="00595C71"/>
    <w:rsid w:val="00596535"/>
    <w:rsid w:val="00596662"/>
    <w:rsid w:val="00596D34"/>
    <w:rsid w:val="00597102"/>
    <w:rsid w:val="00597B81"/>
    <w:rsid w:val="00597BFF"/>
    <w:rsid w:val="005A078A"/>
    <w:rsid w:val="005A0F4B"/>
    <w:rsid w:val="005A1342"/>
    <w:rsid w:val="005A147D"/>
    <w:rsid w:val="005A19F6"/>
    <w:rsid w:val="005A1F71"/>
    <w:rsid w:val="005A211E"/>
    <w:rsid w:val="005A31BD"/>
    <w:rsid w:val="005A3A1C"/>
    <w:rsid w:val="005A42AA"/>
    <w:rsid w:val="005A4375"/>
    <w:rsid w:val="005A70AF"/>
    <w:rsid w:val="005A7115"/>
    <w:rsid w:val="005A7134"/>
    <w:rsid w:val="005A788A"/>
    <w:rsid w:val="005A7A5F"/>
    <w:rsid w:val="005A7AE1"/>
    <w:rsid w:val="005B02C9"/>
    <w:rsid w:val="005B031E"/>
    <w:rsid w:val="005B03D3"/>
    <w:rsid w:val="005B1D56"/>
    <w:rsid w:val="005B2CB4"/>
    <w:rsid w:val="005B32DD"/>
    <w:rsid w:val="005B3950"/>
    <w:rsid w:val="005B3C22"/>
    <w:rsid w:val="005B4095"/>
    <w:rsid w:val="005B5545"/>
    <w:rsid w:val="005B5562"/>
    <w:rsid w:val="005B6D78"/>
    <w:rsid w:val="005B7464"/>
    <w:rsid w:val="005B7840"/>
    <w:rsid w:val="005B7EE3"/>
    <w:rsid w:val="005C0143"/>
    <w:rsid w:val="005C06D3"/>
    <w:rsid w:val="005C0C56"/>
    <w:rsid w:val="005C0F9B"/>
    <w:rsid w:val="005C10A1"/>
    <w:rsid w:val="005C1116"/>
    <w:rsid w:val="005C2101"/>
    <w:rsid w:val="005C35F9"/>
    <w:rsid w:val="005C36A5"/>
    <w:rsid w:val="005C395E"/>
    <w:rsid w:val="005C3F53"/>
    <w:rsid w:val="005C40C6"/>
    <w:rsid w:val="005C41FD"/>
    <w:rsid w:val="005C4B0E"/>
    <w:rsid w:val="005C50B0"/>
    <w:rsid w:val="005C546F"/>
    <w:rsid w:val="005C55BB"/>
    <w:rsid w:val="005C7C53"/>
    <w:rsid w:val="005C7DBE"/>
    <w:rsid w:val="005D0AE2"/>
    <w:rsid w:val="005D0F53"/>
    <w:rsid w:val="005D1569"/>
    <w:rsid w:val="005D1571"/>
    <w:rsid w:val="005D1BE6"/>
    <w:rsid w:val="005D21B2"/>
    <w:rsid w:val="005D2330"/>
    <w:rsid w:val="005D4F52"/>
    <w:rsid w:val="005D59AB"/>
    <w:rsid w:val="005D674E"/>
    <w:rsid w:val="005D685C"/>
    <w:rsid w:val="005D688B"/>
    <w:rsid w:val="005D7735"/>
    <w:rsid w:val="005D78DE"/>
    <w:rsid w:val="005D7A86"/>
    <w:rsid w:val="005D7A88"/>
    <w:rsid w:val="005E0106"/>
    <w:rsid w:val="005E02B3"/>
    <w:rsid w:val="005E2311"/>
    <w:rsid w:val="005E2F91"/>
    <w:rsid w:val="005E3B53"/>
    <w:rsid w:val="005E3D35"/>
    <w:rsid w:val="005E44E1"/>
    <w:rsid w:val="005E480F"/>
    <w:rsid w:val="005E497B"/>
    <w:rsid w:val="005E54AE"/>
    <w:rsid w:val="005E6176"/>
    <w:rsid w:val="005E6734"/>
    <w:rsid w:val="005E6824"/>
    <w:rsid w:val="005E69DC"/>
    <w:rsid w:val="005E7951"/>
    <w:rsid w:val="005E7CD2"/>
    <w:rsid w:val="005F040D"/>
    <w:rsid w:val="005F0865"/>
    <w:rsid w:val="005F0BA8"/>
    <w:rsid w:val="005F0D9C"/>
    <w:rsid w:val="005F12EF"/>
    <w:rsid w:val="005F1DA2"/>
    <w:rsid w:val="005F1DD5"/>
    <w:rsid w:val="005F1F29"/>
    <w:rsid w:val="005F1F3C"/>
    <w:rsid w:val="005F3AAA"/>
    <w:rsid w:val="005F471E"/>
    <w:rsid w:val="005F5A4C"/>
    <w:rsid w:val="005F5E48"/>
    <w:rsid w:val="005F61E8"/>
    <w:rsid w:val="005F690D"/>
    <w:rsid w:val="005F710E"/>
    <w:rsid w:val="005F7B66"/>
    <w:rsid w:val="005F7F60"/>
    <w:rsid w:val="00601186"/>
    <w:rsid w:val="00601278"/>
    <w:rsid w:val="006018D4"/>
    <w:rsid w:val="00602F42"/>
    <w:rsid w:val="00603B89"/>
    <w:rsid w:val="00603D9B"/>
    <w:rsid w:val="00605537"/>
    <w:rsid w:val="00605F57"/>
    <w:rsid w:val="006070DE"/>
    <w:rsid w:val="00607692"/>
    <w:rsid w:val="00607893"/>
    <w:rsid w:val="00610A25"/>
    <w:rsid w:val="00611DD5"/>
    <w:rsid w:val="006126D3"/>
    <w:rsid w:val="00612A8D"/>
    <w:rsid w:val="00612C2A"/>
    <w:rsid w:val="0061379C"/>
    <w:rsid w:val="006137BE"/>
    <w:rsid w:val="0061380F"/>
    <w:rsid w:val="00613FE7"/>
    <w:rsid w:val="00614F57"/>
    <w:rsid w:val="00615079"/>
    <w:rsid w:val="00615AFE"/>
    <w:rsid w:val="00617132"/>
    <w:rsid w:val="00617229"/>
    <w:rsid w:val="006177CF"/>
    <w:rsid w:val="00617F07"/>
    <w:rsid w:val="00617F66"/>
    <w:rsid w:val="00620292"/>
    <w:rsid w:val="00620BF0"/>
    <w:rsid w:val="006212E4"/>
    <w:rsid w:val="0062149C"/>
    <w:rsid w:val="00621B1E"/>
    <w:rsid w:val="006223A4"/>
    <w:rsid w:val="0062276C"/>
    <w:rsid w:val="00622A6A"/>
    <w:rsid w:val="006230B5"/>
    <w:rsid w:val="006233FC"/>
    <w:rsid w:val="00624700"/>
    <w:rsid w:val="00625C3D"/>
    <w:rsid w:val="00625E9E"/>
    <w:rsid w:val="00626D6D"/>
    <w:rsid w:val="00627520"/>
    <w:rsid w:val="00627906"/>
    <w:rsid w:val="00627D2F"/>
    <w:rsid w:val="00630553"/>
    <w:rsid w:val="00631D69"/>
    <w:rsid w:val="00632B1B"/>
    <w:rsid w:val="006333F4"/>
    <w:rsid w:val="006334FE"/>
    <w:rsid w:val="00634102"/>
    <w:rsid w:val="0063444D"/>
    <w:rsid w:val="00634943"/>
    <w:rsid w:val="00636594"/>
    <w:rsid w:val="00636705"/>
    <w:rsid w:val="00636B3E"/>
    <w:rsid w:val="0063797C"/>
    <w:rsid w:val="006404E9"/>
    <w:rsid w:val="00640B53"/>
    <w:rsid w:val="006416B6"/>
    <w:rsid w:val="006416DD"/>
    <w:rsid w:val="00641B0F"/>
    <w:rsid w:val="00641E72"/>
    <w:rsid w:val="00641FDA"/>
    <w:rsid w:val="00642186"/>
    <w:rsid w:val="00642E48"/>
    <w:rsid w:val="006438E3"/>
    <w:rsid w:val="00643D38"/>
    <w:rsid w:val="00644933"/>
    <w:rsid w:val="00644BD7"/>
    <w:rsid w:val="00644CCF"/>
    <w:rsid w:val="00645803"/>
    <w:rsid w:val="00645810"/>
    <w:rsid w:val="006460D4"/>
    <w:rsid w:val="00647113"/>
    <w:rsid w:val="0064727D"/>
    <w:rsid w:val="00647ACE"/>
    <w:rsid w:val="00647D90"/>
    <w:rsid w:val="00650E63"/>
    <w:rsid w:val="0065119E"/>
    <w:rsid w:val="00652397"/>
    <w:rsid w:val="0065247C"/>
    <w:rsid w:val="00652574"/>
    <w:rsid w:val="006535D5"/>
    <w:rsid w:val="00653996"/>
    <w:rsid w:val="00655431"/>
    <w:rsid w:val="0065685E"/>
    <w:rsid w:val="00657187"/>
    <w:rsid w:val="00660E5E"/>
    <w:rsid w:val="00661004"/>
    <w:rsid w:val="00661D25"/>
    <w:rsid w:val="006621E1"/>
    <w:rsid w:val="006624DB"/>
    <w:rsid w:val="00662E84"/>
    <w:rsid w:val="006634C5"/>
    <w:rsid w:val="0066480C"/>
    <w:rsid w:val="00665244"/>
    <w:rsid w:val="0066550A"/>
    <w:rsid w:val="006659D1"/>
    <w:rsid w:val="0066770A"/>
    <w:rsid w:val="00670004"/>
    <w:rsid w:val="006718CF"/>
    <w:rsid w:val="00671DFB"/>
    <w:rsid w:val="00671EFD"/>
    <w:rsid w:val="006733D8"/>
    <w:rsid w:val="00673563"/>
    <w:rsid w:val="00673F06"/>
    <w:rsid w:val="00675443"/>
    <w:rsid w:val="00675929"/>
    <w:rsid w:val="0068023A"/>
    <w:rsid w:val="0068091C"/>
    <w:rsid w:val="0068157F"/>
    <w:rsid w:val="00681F0B"/>
    <w:rsid w:val="006820C6"/>
    <w:rsid w:val="00682EAA"/>
    <w:rsid w:val="00683A4A"/>
    <w:rsid w:val="0068454C"/>
    <w:rsid w:val="00684741"/>
    <w:rsid w:val="006847F2"/>
    <w:rsid w:val="006849AA"/>
    <w:rsid w:val="006856C6"/>
    <w:rsid w:val="00685C18"/>
    <w:rsid w:val="00685F26"/>
    <w:rsid w:val="00686D20"/>
    <w:rsid w:val="006871F8"/>
    <w:rsid w:val="00690469"/>
    <w:rsid w:val="0069179D"/>
    <w:rsid w:val="006919FC"/>
    <w:rsid w:val="00691E64"/>
    <w:rsid w:val="006926C1"/>
    <w:rsid w:val="006929ED"/>
    <w:rsid w:val="00693A18"/>
    <w:rsid w:val="0069494C"/>
    <w:rsid w:val="00694A87"/>
    <w:rsid w:val="00694B9F"/>
    <w:rsid w:val="00695457"/>
    <w:rsid w:val="00695E64"/>
    <w:rsid w:val="006961DA"/>
    <w:rsid w:val="0069737C"/>
    <w:rsid w:val="006A03DD"/>
    <w:rsid w:val="006A10DE"/>
    <w:rsid w:val="006A1990"/>
    <w:rsid w:val="006A2536"/>
    <w:rsid w:val="006A2CC4"/>
    <w:rsid w:val="006A37EC"/>
    <w:rsid w:val="006A466E"/>
    <w:rsid w:val="006A46D3"/>
    <w:rsid w:val="006A4CCB"/>
    <w:rsid w:val="006A5FEE"/>
    <w:rsid w:val="006A634F"/>
    <w:rsid w:val="006A77D0"/>
    <w:rsid w:val="006A7F3A"/>
    <w:rsid w:val="006A7FCD"/>
    <w:rsid w:val="006B0F7B"/>
    <w:rsid w:val="006B159C"/>
    <w:rsid w:val="006B20EE"/>
    <w:rsid w:val="006B261F"/>
    <w:rsid w:val="006B29F9"/>
    <w:rsid w:val="006B37E1"/>
    <w:rsid w:val="006B3F56"/>
    <w:rsid w:val="006B486A"/>
    <w:rsid w:val="006B4A67"/>
    <w:rsid w:val="006B4ECC"/>
    <w:rsid w:val="006B517B"/>
    <w:rsid w:val="006B5CF2"/>
    <w:rsid w:val="006B6264"/>
    <w:rsid w:val="006B66A4"/>
    <w:rsid w:val="006B690F"/>
    <w:rsid w:val="006B6A69"/>
    <w:rsid w:val="006B7260"/>
    <w:rsid w:val="006B72AD"/>
    <w:rsid w:val="006B7520"/>
    <w:rsid w:val="006B79F1"/>
    <w:rsid w:val="006C030A"/>
    <w:rsid w:val="006C0685"/>
    <w:rsid w:val="006C06CC"/>
    <w:rsid w:val="006C0A2F"/>
    <w:rsid w:val="006C0BBE"/>
    <w:rsid w:val="006C1378"/>
    <w:rsid w:val="006C325D"/>
    <w:rsid w:val="006C3D24"/>
    <w:rsid w:val="006C4198"/>
    <w:rsid w:val="006C46EA"/>
    <w:rsid w:val="006C5C83"/>
    <w:rsid w:val="006C620C"/>
    <w:rsid w:val="006C66ED"/>
    <w:rsid w:val="006D0DCC"/>
    <w:rsid w:val="006D1102"/>
    <w:rsid w:val="006D1719"/>
    <w:rsid w:val="006D2048"/>
    <w:rsid w:val="006D3A4A"/>
    <w:rsid w:val="006D3C1A"/>
    <w:rsid w:val="006D68F0"/>
    <w:rsid w:val="006D7674"/>
    <w:rsid w:val="006D783F"/>
    <w:rsid w:val="006D7C2F"/>
    <w:rsid w:val="006D7C94"/>
    <w:rsid w:val="006D7CC4"/>
    <w:rsid w:val="006E1F28"/>
    <w:rsid w:val="006E24BD"/>
    <w:rsid w:val="006E2670"/>
    <w:rsid w:val="006E3516"/>
    <w:rsid w:val="006E383C"/>
    <w:rsid w:val="006E46B0"/>
    <w:rsid w:val="006E46ED"/>
    <w:rsid w:val="006E4F83"/>
    <w:rsid w:val="006E583E"/>
    <w:rsid w:val="006E5AB5"/>
    <w:rsid w:val="006E5BB2"/>
    <w:rsid w:val="006E5E39"/>
    <w:rsid w:val="006E6754"/>
    <w:rsid w:val="006E7B10"/>
    <w:rsid w:val="006F0025"/>
    <w:rsid w:val="006F0042"/>
    <w:rsid w:val="006F03A3"/>
    <w:rsid w:val="006F1455"/>
    <w:rsid w:val="006F18A5"/>
    <w:rsid w:val="006F1B3A"/>
    <w:rsid w:val="006F1E4B"/>
    <w:rsid w:val="006F1ED9"/>
    <w:rsid w:val="006F246A"/>
    <w:rsid w:val="006F2616"/>
    <w:rsid w:val="006F2AC5"/>
    <w:rsid w:val="006F2C43"/>
    <w:rsid w:val="006F33F3"/>
    <w:rsid w:val="006F3AF9"/>
    <w:rsid w:val="006F4F6B"/>
    <w:rsid w:val="006F51EA"/>
    <w:rsid w:val="006F5298"/>
    <w:rsid w:val="006F5840"/>
    <w:rsid w:val="006F59F8"/>
    <w:rsid w:val="006F6538"/>
    <w:rsid w:val="006F6EE1"/>
    <w:rsid w:val="007007E4"/>
    <w:rsid w:val="0070098E"/>
    <w:rsid w:val="007015A9"/>
    <w:rsid w:val="00701DCF"/>
    <w:rsid w:val="007025D4"/>
    <w:rsid w:val="00703048"/>
    <w:rsid w:val="00703317"/>
    <w:rsid w:val="00703E1E"/>
    <w:rsid w:val="007041F8"/>
    <w:rsid w:val="00704A25"/>
    <w:rsid w:val="00704DBB"/>
    <w:rsid w:val="0070505A"/>
    <w:rsid w:val="00705C02"/>
    <w:rsid w:val="0070630B"/>
    <w:rsid w:val="007064FC"/>
    <w:rsid w:val="00706B50"/>
    <w:rsid w:val="00706F5E"/>
    <w:rsid w:val="007073C5"/>
    <w:rsid w:val="00707887"/>
    <w:rsid w:val="00707F1D"/>
    <w:rsid w:val="00711D94"/>
    <w:rsid w:val="00711EC1"/>
    <w:rsid w:val="00712F84"/>
    <w:rsid w:val="0071360F"/>
    <w:rsid w:val="007136A5"/>
    <w:rsid w:val="007138B2"/>
    <w:rsid w:val="00713ACB"/>
    <w:rsid w:val="007153B2"/>
    <w:rsid w:val="00715973"/>
    <w:rsid w:val="00715DE4"/>
    <w:rsid w:val="0071707F"/>
    <w:rsid w:val="00721276"/>
    <w:rsid w:val="00721DAE"/>
    <w:rsid w:val="00722280"/>
    <w:rsid w:val="007229C3"/>
    <w:rsid w:val="00723556"/>
    <w:rsid w:val="00723861"/>
    <w:rsid w:val="007238CC"/>
    <w:rsid w:val="00724AA1"/>
    <w:rsid w:val="00725180"/>
    <w:rsid w:val="00725210"/>
    <w:rsid w:val="0072615D"/>
    <w:rsid w:val="00726731"/>
    <w:rsid w:val="0072711F"/>
    <w:rsid w:val="007271F0"/>
    <w:rsid w:val="007276DE"/>
    <w:rsid w:val="00727D27"/>
    <w:rsid w:val="00727F0A"/>
    <w:rsid w:val="007300DA"/>
    <w:rsid w:val="007309D0"/>
    <w:rsid w:val="00730EC9"/>
    <w:rsid w:val="0073137D"/>
    <w:rsid w:val="007313C2"/>
    <w:rsid w:val="00731973"/>
    <w:rsid w:val="007326ED"/>
    <w:rsid w:val="0073281E"/>
    <w:rsid w:val="00732AB8"/>
    <w:rsid w:val="00732C30"/>
    <w:rsid w:val="0073341E"/>
    <w:rsid w:val="0073454E"/>
    <w:rsid w:val="007348AA"/>
    <w:rsid w:val="00734E4B"/>
    <w:rsid w:val="0073507F"/>
    <w:rsid w:val="00735430"/>
    <w:rsid w:val="00735B36"/>
    <w:rsid w:val="007360D5"/>
    <w:rsid w:val="0073613D"/>
    <w:rsid w:val="007364A5"/>
    <w:rsid w:val="007369E4"/>
    <w:rsid w:val="00736AA4"/>
    <w:rsid w:val="00737044"/>
    <w:rsid w:val="00737253"/>
    <w:rsid w:val="0073762B"/>
    <w:rsid w:val="00737694"/>
    <w:rsid w:val="007379EF"/>
    <w:rsid w:val="00740BCB"/>
    <w:rsid w:val="00740C5A"/>
    <w:rsid w:val="00740E6A"/>
    <w:rsid w:val="00741E92"/>
    <w:rsid w:val="00742086"/>
    <w:rsid w:val="00742C33"/>
    <w:rsid w:val="00743110"/>
    <w:rsid w:val="00743A1C"/>
    <w:rsid w:val="00743B6F"/>
    <w:rsid w:val="007451CF"/>
    <w:rsid w:val="007452C2"/>
    <w:rsid w:val="007456FC"/>
    <w:rsid w:val="00745BE1"/>
    <w:rsid w:val="00745D71"/>
    <w:rsid w:val="00746397"/>
    <w:rsid w:val="00746D2F"/>
    <w:rsid w:val="00747B97"/>
    <w:rsid w:val="00747C1F"/>
    <w:rsid w:val="00750220"/>
    <w:rsid w:val="00750750"/>
    <w:rsid w:val="00750EE1"/>
    <w:rsid w:val="00751704"/>
    <w:rsid w:val="00752767"/>
    <w:rsid w:val="007527C1"/>
    <w:rsid w:val="00754243"/>
    <w:rsid w:val="00755168"/>
    <w:rsid w:val="00755B3A"/>
    <w:rsid w:val="0075676E"/>
    <w:rsid w:val="00756DE7"/>
    <w:rsid w:val="00756EA0"/>
    <w:rsid w:val="007576E8"/>
    <w:rsid w:val="00757A7B"/>
    <w:rsid w:val="007612EB"/>
    <w:rsid w:val="00763759"/>
    <w:rsid w:val="00764013"/>
    <w:rsid w:val="0076416A"/>
    <w:rsid w:val="00764C21"/>
    <w:rsid w:val="00764EDB"/>
    <w:rsid w:val="00765AE8"/>
    <w:rsid w:val="00766462"/>
    <w:rsid w:val="0076650A"/>
    <w:rsid w:val="007700C9"/>
    <w:rsid w:val="007701A7"/>
    <w:rsid w:val="007702C5"/>
    <w:rsid w:val="00773168"/>
    <w:rsid w:val="00774863"/>
    <w:rsid w:val="00775048"/>
    <w:rsid w:val="00777236"/>
    <w:rsid w:val="007776B4"/>
    <w:rsid w:val="00777A87"/>
    <w:rsid w:val="00777A8F"/>
    <w:rsid w:val="007802EA"/>
    <w:rsid w:val="0078039C"/>
    <w:rsid w:val="0078042F"/>
    <w:rsid w:val="00781491"/>
    <w:rsid w:val="00781624"/>
    <w:rsid w:val="0078183F"/>
    <w:rsid w:val="00782885"/>
    <w:rsid w:val="00782EAA"/>
    <w:rsid w:val="007837FE"/>
    <w:rsid w:val="00783FED"/>
    <w:rsid w:val="0078514A"/>
    <w:rsid w:val="00785852"/>
    <w:rsid w:val="007879D6"/>
    <w:rsid w:val="00787C78"/>
    <w:rsid w:val="00787FBA"/>
    <w:rsid w:val="00790260"/>
    <w:rsid w:val="007910B4"/>
    <w:rsid w:val="00791E0A"/>
    <w:rsid w:val="00792D0D"/>
    <w:rsid w:val="00792F74"/>
    <w:rsid w:val="00793021"/>
    <w:rsid w:val="00793D2B"/>
    <w:rsid w:val="007942DB"/>
    <w:rsid w:val="00794644"/>
    <w:rsid w:val="0079475A"/>
    <w:rsid w:val="00794952"/>
    <w:rsid w:val="00794F39"/>
    <w:rsid w:val="00795B7E"/>
    <w:rsid w:val="00795E19"/>
    <w:rsid w:val="00795E33"/>
    <w:rsid w:val="00795FCC"/>
    <w:rsid w:val="00796806"/>
    <w:rsid w:val="00796BCE"/>
    <w:rsid w:val="0079751C"/>
    <w:rsid w:val="007A0295"/>
    <w:rsid w:val="007A0BEC"/>
    <w:rsid w:val="007A0FF3"/>
    <w:rsid w:val="007A118A"/>
    <w:rsid w:val="007A13B1"/>
    <w:rsid w:val="007A1530"/>
    <w:rsid w:val="007A1D56"/>
    <w:rsid w:val="007A3387"/>
    <w:rsid w:val="007A3FB6"/>
    <w:rsid w:val="007A4F32"/>
    <w:rsid w:val="007A5905"/>
    <w:rsid w:val="007A5E8E"/>
    <w:rsid w:val="007A62FE"/>
    <w:rsid w:val="007A6D70"/>
    <w:rsid w:val="007A6D7F"/>
    <w:rsid w:val="007A6EFD"/>
    <w:rsid w:val="007A729F"/>
    <w:rsid w:val="007A73B5"/>
    <w:rsid w:val="007B103C"/>
    <w:rsid w:val="007B15F7"/>
    <w:rsid w:val="007B2AB3"/>
    <w:rsid w:val="007B323F"/>
    <w:rsid w:val="007B36F0"/>
    <w:rsid w:val="007B3746"/>
    <w:rsid w:val="007B3E93"/>
    <w:rsid w:val="007B4B74"/>
    <w:rsid w:val="007B53EC"/>
    <w:rsid w:val="007B593A"/>
    <w:rsid w:val="007B5CF1"/>
    <w:rsid w:val="007B5E3E"/>
    <w:rsid w:val="007B6784"/>
    <w:rsid w:val="007B6C94"/>
    <w:rsid w:val="007B7581"/>
    <w:rsid w:val="007C004F"/>
    <w:rsid w:val="007C0846"/>
    <w:rsid w:val="007C09E6"/>
    <w:rsid w:val="007C19F6"/>
    <w:rsid w:val="007C1E0D"/>
    <w:rsid w:val="007C21C1"/>
    <w:rsid w:val="007C3C83"/>
    <w:rsid w:val="007C4122"/>
    <w:rsid w:val="007C4597"/>
    <w:rsid w:val="007C4859"/>
    <w:rsid w:val="007C4B12"/>
    <w:rsid w:val="007C5058"/>
    <w:rsid w:val="007C5598"/>
    <w:rsid w:val="007C578E"/>
    <w:rsid w:val="007C59DB"/>
    <w:rsid w:val="007C5F54"/>
    <w:rsid w:val="007C7506"/>
    <w:rsid w:val="007D02D0"/>
    <w:rsid w:val="007D04D7"/>
    <w:rsid w:val="007D1334"/>
    <w:rsid w:val="007D2CA4"/>
    <w:rsid w:val="007D2CA7"/>
    <w:rsid w:val="007D2E13"/>
    <w:rsid w:val="007D2F1E"/>
    <w:rsid w:val="007D2F78"/>
    <w:rsid w:val="007D3060"/>
    <w:rsid w:val="007D3D0C"/>
    <w:rsid w:val="007D3D26"/>
    <w:rsid w:val="007D4432"/>
    <w:rsid w:val="007D4529"/>
    <w:rsid w:val="007D45F6"/>
    <w:rsid w:val="007D5F57"/>
    <w:rsid w:val="007D6113"/>
    <w:rsid w:val="007D6223"/>
    <w:rsid w:val="007D7915"/>
    <w:rsid w:val="007D7A0C"/>
    <w:rsid w:val="007D7C5D"/>
    <w:rsid w:val="007D7F71"/>
    <w:rsid w:val="007E0649"/>
    <w:rsid w:val="007E22AA"/>
    <w:rsid w:val="007E261E"/>
    <w:rsid w:val="007E3A14"/>
    <w:rsid w:val="007E3A98"/>
    <w:rsid w:val="007E3E01"/>
    <w:rsid w:val="007E46F8"/>
    <w:rsid w:val="007E529B"/>
    <w:rsid w:val="007E577E"/>
    <w:rsid w:val="007E6185"/>
    <w:rsid w:val="007E61E7"/>
    <w:rsid w:val="007E650F"/>
    <w:rsid w:val="007E6AD0"/>
    <w:rsid w:val="007E6D07"/>
    <w:rsid w:val="007E6E6D"/>
    <w:rsid w:val="007E7D61"/>
    <w:rsid w:val="007E7DAE"/>
    <w:rsid w:val="007E7F5D"/>
    <w:rsid w:val="007F09FA"/>
    <w:rsid w:val="007F13BF"/>
    <w:rsid w:val="007F2299"/>
    <w:rsid w:val="007F27E0"/>
    <w:rsid w:val="007F329D"/>
    <w:rsid w:val="007F37D6"/>
    <w:rsid w:val="007F3A1E"/>
    <w:rsid w:val="007F452F"/>
    <w:rsid w:val="007F4541"/>
    <w:rsid w:val="007F50B0"/>
    <w:rsid w:val="007F5EEF"/>
    <w:rsid w:val="007F623D"/>
    <w:rsid w:val="007F6338"/>
    <w:rsid w:val="007F76C6"/>
    <w:rsid w:val="007F7726"/>
    <w:rsid w:val="007F77BF"/>
    <w:rsid w:val="007F7EF2"/>
    <w:rsid w:val="00800127"/>
    <w:rsid w:val="00800305"/>
    <w:rsid w:val="00800535"/>
    <w:rsid w:val="00801883"/>
    <w:rsid w:val="008019B3"/>
    <w:rsid w:val="0080201A"/>
    <w:rsid w:val="008039DD"/>
    <w:rsid w:val="00804443"/>
    <w:rsid w:val="00804B75"/>
    <w:rsid w:val="00805AC1"/>
    <w:rsid w:val="008062EA"/>
    <w:rsid w:val="0080662A"/>
    <w:rsid w:val="008066E0"/>
    <w:rsid w:val="00806A3E"/>
    <w:rsid w:val="00807848"/>
    <w:rsid w:val="00810C06"/>
    <w:rsid w:val="00811706"/>
    <w:rsid w:val="00811DAC"/>
    <w:rsid w:val="00812B49"/>
    <w:rsid w:val="00812B61"/>
    <w:rsid w:val="0081440C"/>
    <w:rsid w:val="008146FB"/>
    <w:rsid w:val="00814E4E"/>
    <w:rsid w:val="00814F79"/>
    <w:rsid w:val="00815ED4"/>
    <w:rsid w:val="008163C2"/>
    <w:rsid w:val="0081663B"/>
    <w:rsid w:val="0081669C"/>
    <w:rsid w:val="0082062B"/>
    <w:rsid w:val="008206B8"/>
    <w:rsid w:val="00820B5C"/>
    <w:rsid w:val="00820C17"/>
    <w:rsid w:val="00820DC0"/>
    <w:rsid w:val="00821693"/>
    <w:rsid w:val="00821711"/>
    <w:rsid w:val="008218AD"/>
    <w:rsid w:val="00821BFA"/>
    <w:rsid w:val="00823A48"/>
    <w:rsid w:val="008240B6"/>
    <w:rsid w:val="008244FF"/>
    <w:rsid w:val="00825D6C"/>
    <w:rsid w:val="00826043"/>
    <w:rsid w:val="008261E8"/>
    <w:rsid w:val="00827148"/>
    <w:rsid w:val="0082718B"/>
    <w:rsid w:val="008301B7"/>
    <w:rsid w:val="0083089C"/>
    <w:rsid w:val="00830D64"/>
    <w:rsid w:val="00831018"/>
    <w:rsid w:val="00831D7D"/>
    <w:rsid w:val="00832820"/>
    <w:rsid w:val="00832F25"/>
    <w:rsid w:val="00833583"/>
    <w:rsid w:val="00833E05"/>
    <w:rsid w:val="00833EFA"/>
    <w:rsid w:val="008347BF"/>
    <w:rsid w:val="0083487E"/>
    <w:rsid w:val="0083488A"/>
    <w:rsid w:val="00834DD4"/>
    <w:rsid w:val="008350FF"/>
    <w:rsid w:val="00835215"/>
    <w:rsid w:val="008356C2"/>
    <w:rsid w:val="00836099"/>
    <w:rsid w:val="008372F2"/>
    <w:rsid w:val="00837C95"/>
    <w:rsid w:val="0084060B"/>
    <w:rsid w:val="00840CC7"/>
    <w:rsid w:val="00840DFF"/>
    <w:rsid w:val="00841631"/>
    <w:rsid w:val="008421E5"/>
    <w:rsid w:val="008422EB"/>
    <w:rsid w:val="00842380"/>
    <w:rsid w:val="00843220"/>
    <w:rsid w:val="008432ED"/>
    <w:rsid w:val="008433D4"/>
    <w:rsid w:val="00843C89"/>
    <w:rsid w:val="00843E27"/>
    <w:rsid w:val="00843F67"/>
    <w:rsid w:val="0084562A"/>
    <w:rsid w:val="008458ED"/>
    <w:rsid w:val="00845ABA"/>
    <w:rsid w:val="00845C15"/>
    <w:rsid w:val="00845C1F"/>
    <w:rsid w:val="00846D25"/>
    <w:rsid w:val="00850040"/>
    <w:rsid w:val="008500EE"/>
    <w:rsid w:val="0085011C"/>
    <w:rsid w:val="008505E4"/>
    <w:rsid w:val="00850FCC"/>
    <w:rsid w:val="00852135"/>
    <w:rsid w:val="0085312F"/>
    <w:rsid w:val="008540C5"/>
    <w:rsid w:val="008557C7"/>
    <w:rsid w:val="00855806"/>
    <w:rsid w:val="00855DEE"/>
    <w:rsid w:val="00856501"/>
    <w:rsid w:val="00856829"/>
    <w:rsid w:val="00856C4E"/>
    <w:rsid w:val="00856F6A"/>
    <w:rsid w:val="00860817"/>
    <w:rsid w:val="00860888"/>
    <w:rsid w:val="00861359"/>
    <w:rsid w:val="00861A1E"/>
    <w:rsid w:val="008622F5"/>
    <w:rsid w:val="0086238D"/>
    <w:rsid w:val="00862573"/>
    <w:rsid w:val="0086263C"/>
    <w:rsid w:val="00863A8E"/>
    <w:rsid w:val="00864BA1"/>
    <w:rsid w:val="00864BF3"/>
    <w:rsid w:val="00865071"/>
    <w:rsid w:val="00865080"/>
    <w:rsid w:val="00865F8E"/>
    <w:rsid w:val="008661F9"/>
    <w:rsid w:val="00866240"/>
    <w:rsid w:val="008672DE"/>
    <w:rsid w:val="008711C5"/>
    <w:rsid w:val="00871CA7"/>
    <w:rsid w:val="00872602"/>
    <w:rsid w:val="0087270E"/>
    <w:rsid w:val="00872A4E"/>
    <w:rsid w:val="00872AC3"/>
    <w:rsid w:val="00873419"/>
    <w:rsid w:val="0087401A"/>
    <w:rsid w:val="008748CC"/>
    <w:rsid w:val="0087496A"/>
    <w:rsid w:val="00874C09"/>
    <w:rsid w:val="00875014"/>
    <w:rsid w:val="00875718"/>
    <w:rsid w:val="00875A3B"/>
    <w:rsid w:val="00875FBB"/>
    <w:rsid w:val="0087683C"/>
    <w:rsid w:val="00877192"/>
    <w:rsid w:val="00877821"/>
    <w:rsid w:val="00881236"/>
    <w:rsid w:val="008817A0"/>
    <w:rsid w:val="00882415"/>
    <w:rsid w:val="00882627"/>
    <w:rsid w:val="00882CC6"/>
    <w:rsid w:val="00883383"/>
    <w:rsid w:val="00883F3E"/>
    <w:rsid w:val="0088486A"/>
    <w:rsid w:val="0088534C"/>
    <w:rsid w:val="008854AB"/>
    <w:rsid w:val="00887717"/>
    <w:rsid w:val="00890A9D"/>
    <w:rsid w:val="00890C2B"/>
    <w:rsid w:val="0089167F"/>
    <w:rsid w:val="008916DD"/>
    <w:rsid w:val="008920A0"/>
    <w:rsid w:val="008932BC"/>
    <w:rsid w:val="00893451"/>
    <w:rsid w:val="00893B6E"/>
    <w:rsid w:val="00893DAE"/>
    <w:rsid w:val="008944DE"/>
    <w:rsid w:val="00894823"/>
    <w:rsid w:val="00894F33"/>
    <w:rsid w:val="0089751E"/>
    <w:rsid w:val="008A028D"/>
    <w:rsid w:val="008A04C4"/>
    <w:rsid w:val="008A08D9"/>
    <w:rsid w:val="008A0C32"/>
    <w:rsid w:val="008A0DDA"/>
    <w:rsid w:val="008A145E"/>
    <w:rsid w:val="008A17A7"/>
    <w:rsid w:val="008A1967"/>
    <w:rsid w:val="008A2B40"/>
    <w:rsid w:val="008A4A40"/>
    <w:rsid w:val="008A4CF9"/>
    <w:rsid w:val="008A4E1A"/>
    <w:rsid w:val="008A5942"/>
    <w:rsid w:val="008A6128"/>
    <w:rsid w:val="008A68DA"/>
    <w:rsid w:val="008A71F6"/>
    <w:rsid w:val="008A7495"/>
    <w:rsid w:val="008B0D2D"/>
    <w:rsid w:val="008B1427"/>
    <w:rsid w:val="008B17A4"/>
    <w:rsid w:val="008B2677"/>
    <w:rsid w:val="008B28B9"/>
    <w:rsid w:val="008B32C5"/>
    <w:rsid w:val="008B3A1D"/>
    <w:rsid w:val="008B3E17"/>
    <w:rsid w:val="008B4F90"/>
    <w:rsid w:val="008B5EB0"/>
    <w:rsid w:val="008B5FB6"/>
    <w:rsid w:val="008B6587"/>
    <w:rsid w:val="008B694C"/>
    <w:rsid w:val="008B6EFE"/>
    <w:rsid w:val="008B7A7A"/>
    <w:rsid w:val="008C03DA"/>
    <w:rsid w:val="008C088B"/>
    <w:rsid w:val="008C2304"/>
    <w:rsid w:val="008C5A2D"/>
    <w:rsid w:val="008C5B75"/>
    <w:rsid w:val="008C5E82"/>
    <w:rsid w:val="008C6345"/>
    <w:rsid w:val="008C7C0C"/>
    <w:rsid w:val="008D0367"/>
    <w:rsid w:val="008D07AF"/>
    <w:rsid w:val="008D19CB"/>
    <w:rsid w:val="008D2DBA"/>
    <w:rsid w:val="008D300B"/>
    <w:rsid w:val="008D30E1"/>
    <w:rsid w:val="008D375C"/>
    <w:rsid w:val="008D41B9"/>
    <w:rsid w:val="008D5380"/>
    <w:rsid w:val="008D57BA"/>
    <w:rsid w:val="008D6632"/>
    <w:rsid w:val="008D686D"/>
    <w:rsid w:val="008D705F"/>
    <w:rsid w:val="008D7279"/>
    <w:rsid w:val="008D7B59"/>
    <w:rsid w:val="008D7D0D"/>
    <w:rsid w:val="008E0257"/>
    <w:rsid w:val="008E05F5"/>
    <w:rsid w:val="008E0F9C"/>
    <w:rsid w:val="008E1414"/>
    <w:rsid w:val="008E3FCE"/>
    <w:rsid w:val="008E4180"/>
    <w:rsid w:val="008E42B7"/>
    <w:rsid w:val="008E4BEA"/>
    <w:rsid w:val="008E54C8"/>
    <w:rsid w:val="008E6132"/>
    <w:rsid w:val="008E6E63"/>
    <w:rsid w:val="008E7801"/>
    <w:rsid w:val="008F1D03"/>
    <w:rsid w:val="008F2176"/>
    <w:rsid w:val="008F23CA"/>
    <w:rsid w:val="008F24BE"/>
    <w:rsid w:val="008F2505"/>
    <w:rsid w:val="008F2614"/>
    <w:rsid w:val="008F2DDF"/>
    <w:rsid w:val="008F46D8"/>
    <w:rsid w:val="008F4CF6"/>
    <w:rsid w:val="008F4F98"/>
    <w:rsid w:val="008F55B4"/>
    <w:rsid w:val="008F5DDA"/>
    <w:rsid w:val="008F629E"/>
    <w:rsid w:val="008F6D0E"/>
    <w:rsid w:val="008F71FC"/>
    <w:rsid w:val="008F7641"/>
    <w:rsid w:val="00900E25"/>
    <w:rsid w:val="009015CE"/>
    <w:rsid w:val="009017F9"/>
    <w:rsid w:val="00902A1A"/>
    <w:rsid w:val="009033EF"/>
    <w:rsid w:val="00903593"/>
    <w:rsid w:val="00903CFF"/>
    <w:rsid w:val="00903E66"/>
    <w:rsid w:val="00903FC5"/>
    <w:rsid w:val="00904C2F"/>
    <w:rsid w:val="00905329"/>
    <w:rsid w:val="00905847"/>
    <w:rsid w:val="00905CC4"/>
    <w:rsid w:val="00905FFB"/>
    <w:rsid w:val="009061C8"/>
    <w:rsid w:val="00906D6A"/>
    <w:rsid w:val="00906F43"/>
    <w:rsid w:val="009079A4"/>
    <w:rsid w:val="00910270"/>
    <w:rsid w:val="00910381"/>
    <w:rsid w:val="00910505"/>
    <w:rsid w:val="00910C30"/>
    <w:rsid w:val="00911885"/>
    <w:rsid w:val="00911A16"/>
    <w:rsid w:val="0091273E"/>
    <w:rsid w:val="00912A43"/>
    <w:rsid w:val="00913F95"/>
    <w:rsid w:val="00914300"/>
    <w:rsid w:val="00914A83"/>
    <w:rsid w:val="009150DD"/>
    <w:rsid w:val="00915562"/>
    <w:rsid w:val="00915B3B"/>
    <w:rsid w:val="00915B98"/>
    <w:rsid w:val="00916768"/>
    <w:rsid w:val="009169E8"/>
    <w:rsid w:val="0091714F"/>
    <w:rsid w:val="00917ACE"/>
    <w:rsid w:val="00920BD8"/>
    <w:rsid w:val="009214E1"/>
    <w:rsid w:val="0092202A"/>
    <w:rsid w:val="009238FE"/>
    <w:rsid w:val="00924BDC"/>
    <w:rsid w:val="00925470"/>
    <w:rsid w:val="009259C5"/>
    <w:rsid w:val="0092666C"/>
    <w:rsid w:val="00926F95"/>
    <w:rsid w:val="009276AA"/>
    <w:rsid w:val="00927C08"/>
    <w:rsid w:val="009303DD"/>
    <w:rsid w:val="009306F5"/>
    <w:rsid w:val="0093085D"/>
    <w:rsid w:val="00930CEE"/>
    <w:rsid w:val="00931563"/>
    <w:rsid w:val="009320C7"/>
    <w:rsid w:val="00932B1E"/>
    <w:rsid w:val="00932DF0"/>
    <w:rsid w:val="00932E49"/>
    <w:rsid w:val="009335C4"/>
    <w:rsid w:val="009335F7"/>
    <w:rsid w:val="009341A1"/>
    <w:rsid w:val="00934EA5"/>
    <w:rsid w:val="00935DE3"/>
    <w:rsid w:val="0093768C"/>
    <w:rsid w:val="00937F06"/>
    <w:rsid w:val="00941904"/>
    <w:rsid w:val="00944432"/>
    <w:rsid w:val="00944A38"/>
    <w:rsid w:val="0094582B"/>
    <w:rsid w:val="0094647F"/>
    <w:rsid w:val="00946F81"/>
    <w:rsid w:val="00951265"/>
    <w:rsid w:val="009519AC"/>
    <w:rsid w:val="00952D9A"/>
    <w:rsid w:val="00952E38"/>
    <w:rsid w:val="0095313C"/>
    <w:rsid w:val="00953CAA"/>
    <w:rsid w:val="00953D6D"/>
    <w:rsid w:val="0095501D"/>
    <w:rsid w:val="0095512B"/>
    <w:rsid w:val="00955F17"/>
    <w:rsid w:val="00956B5F"/>
    <w:rsid w:val="00956FC4"/>
    <w:rsid w:val="00960AF9"/>
    <w:rsid w:val="009619F3"/>
    <w:rsid w:val="00961A3A"/>
    <w:rsid w:val="00961F78"/>
    <w:rsid w:val="00962003"/>
    <w:rsid w:val="0096293A"/>
    <w:rsid w:val="00962A21"/>
    <w:rsid w:val="00963A50"/>
    <w:rsid w:val="00963E2C"/>
    <w:rsid w:val="00963ED2"/>
    <w:rsid w:val="0096413A"/>
    <w:rsid w:val="0096594D"/>
    <w:rsid w:val="00965DFB"/>
    <w:rsid w:val="00966195"/>
    <w:rsid w:val="009661C9"/>
    <w:rsid w:val="0096710D"/>
    <w:rsid w:val="009673B8"/>
    <w:rsid w:val="00967765"/>
    <w:rsid w:val="009700CF"/>
    <w:rsid w:val="0097019E"/>
    <w:rsid w:val="00970208"/>
    <w:rsid w:val="00970790"/>
    <w:rsid w:val="00970B92"/>
    <w:rsid w:val="009714D5"/>
    <w:rsid w:val="0097218F"/>
    <w:rsid w:val="009723A2"/>
    <w:rsid w:val="0097286F"/>
    <w:rsid w:val="0097336E"/>
    <w:rsid w:val="0097363B"/>
    <w:rsid w:val="009742B5"/>
    <w:rsid w:val="009755AF"/>
    <w:rsid w:val="00975EF2"/>
    <w:rsid w:val="009761D0"/>
    <w:rsid w:val="009764AC"/>
    <w:rsid w:val="00976B70"/>
    <w:rsid w:val="00977897"/>
    <w:rsid w:val="00977A96"/>
    <w:rsid w:val="00980BA3"/>
    <w:rsid w:val="00980E06"/>
    <w:rsid w:val="0098177F"/>
    <w:rsid w:val="009827FF"/>
    <w:rsid w:val="00982C2F"/>
    <w:rsid w:val="00982DC8"/>
    <w:rsid w:val="0098334C"/>
    <w:rsid w:val="0098335C"/>
    <w:rsid w:val="00983EE2"/>
    <w:rsid w:val="00983FE1"/>
    <w:rsid w:val="00984947"/>
    <w:rsid w:val="0098528B"/>
    <w:rsid w:val="00985409"/>
    <w:rsid w:val="00985B0E"/>
    <w:rsid w:val="00985B97"/>
    <w:rsid w:val="00986007"/>
    <w:rsid w:val="0098630C"/>
    <w:rsid w:val="00987ACA"/>
    <w:rsid w:val="00990491"/>
    <w:rsid w:val="00990859"/>
    <w:rsid w:val="00990D35"/>
    <w:rsid w:val="00991103"/>
    <w:rsid w:val="0099136B"/>
    <w:rsid w:val="00993C21"/>
    <w:rsid w:val="00993C8F"/>
    <w:rsid w:val="00994126"/>
    <w:rsid w:val="009970E5"/>
    <w:rsid w:val="00997161"/>
    <w:rsid w:val="00997377"/>
    <w:rsid w:val="00997711"/>
    <w:rsid w:val="00997EB1"/>
    <w:rsid w:val="00997F40"/>
    <w:rsid w:val="009A11F5"/>
    <w:rsid w:val="009A198A"/>
    <w:rsid w:val="009A2102"/>
    <w:rsid w:val="009A25FF"/>
    <w:rsid w:val="009A2C52"/>
    <w:rsid w:val="009A2DEA"/>
    <w:rsid w:val="009A2E72"/>
    <w:rsid w:val="009A365F"/>
    <w:rsid w:val="009A3CCA"/>
    <w:rsid w:val="009A43D4"/>
    <w:rsid w:val="009A46CD"/>
    <w:rsid w:val="009A5CC3"/>
    <w:rsid w:val="009A695E"/>
    <w:rsid w:val="009A6D80"/>
    <w:rsid w:val="009A7386"/>
    <w:rsid w:val="009A77D3"/>
    <w:rsid w:val="009A7816"/>
    <w:rsid w:val="009A7898"/>
    <w:rsid w:val="009A79C1"/>
    <w:rsid w:val="009A7A6D"/>
    <w:rsid w:val="009B1B36"/>
    <w:rsid w:val="009B1ECE"/>
    <w:rsid w:val="009B224C"/>
    <w:rsid w:val="009B2411"/>
    <w:rsid w:val="009B2644"/>
    <w:rsid w:val="009B300F"/>
    <w:rsid w:val="009B46AF"/>
    <w:rsid w:val="009B4B58"/>
    <w:rsid w:val="009B4FDB"/>
    <w:rsid w:val="009B5234"/>
    <w:rsid w:val="009B5E01"/>
    <w:rsid w:val="009B6E7F"/>
    <w:rsid w:val="009C0019"/>
    <w:rsid w:val="009C0ACF"/>
    <w:rsid w:val="009C0BF4"/>
    <w:rsid w:val="009C0CAA"/>
    <w:rsid w:val="009C1A05"/>
    <w:rsid w:val="009C2219"/>
    <w:rsid w:val="009C2441"/>
    <w:rsid w:val="009C2B7C"/>
    <w:rsid w:val="009C39E8"/>
    <w:rsid w:val="009C4E13"/>
    <w:rsid w:val="009C509E"/>
    <w:rsid w:val="009C6162"/>
    <w:rsid w:val="009C6946"/>
    <w:rsid w:val="009C7FE3"/>
    <w:rsid w:val="009D009E"/>
    <w:rsid w:val="009D1D41"/>
    <w:rsid w:val="009D26FD"/>
    <w:rsid w:val="009D320D"/>
    <w:rsid w:val="009D3383"/>
    <w:rsid w:val="009D3B0A"/>
    <w:rsid w:val="009D3E83"/>
    <w:rsid w:val="009D4A92"/>
    <w:rsid w:val="009D5BF1"/>
    <w:rsid w:val="009D5DDF"/>
    <w:rsid w:val="009D7973"/>
    <w:rsid w:val="009D7F1B"/>
    <w:rsid w:val="009E042B"/>
    <w:rsid w:val="009E066F"/>
    <w:rsid w:val="009E08A2"/>
    <w:rsid w:val="009E0CE9"/>
    <w:rsid w:val="009E1A5A"/>
    <w:rsid w:val="009E2596"/>
    <w:rsid w:val="009E2EDA"/>
    <w:rsid w:val="009E36B3"/>
    <w:rsid w:val="009E39C1"/>
    <w:rsid w:val="009E3AEC"/>
    <w:rsid w:val="009E43F2"/>
    <w:rsid w:val="009E45EA"/>
    <w:rsid w:val="009E5766"/>
    <w:rsid w:val="009E6023"/>
    <w:rsid w:val="009E6602"/>
    <w:rsid w:val="009E668D"/>
    <w:rsid w:val="009E67CB"/>
    <w:rsid w:val="009E6E2D"/>
    <w:rsid w:val="009E7E6A"/>
    <w:rsid w:val="009F06A0"/>
    <w:rsid w:val="009F1B3F"/>
    <w:rsid w:val="009F23C8"/>
    <w:rsid w:val="009F2FA8"/>
    <w:rsid w:val="009F3716"/>
    <w:rsid w:val="009F3924"/>
    <w:rsid w:val="009F39A8"/>
    <w:rsid w:val="009F3B43"/>
    <w:rsid w:val="009F3BB1"/>
    <w:rsid w:val="009F4222"/>
    <w:rsid w:val="009F564F"/>
    <w:rsid w:val="009F574F"/>
    <w:rsid w:val="009F63FA"/>
    <w:rsid w:val="009F7176"/>
    <w:rsid w:val="009F7592"/>
    <w:rsid w:val="009F76B9"/>
    <w:rsid w:val="00A005EF"/>
    <w:rsid w:val="00A01837"/>
    <w:rsid w:val="00A02660"/>
    <w:rsid w:val="00A029D9"/>
    <w:rsid w:val="00A02F24"/>
    <w:rsid w:val="00A0341D"/>
    <w:rsid w:val="00A035EC"/>
    <w:rsid w:val="00A03B30"/>
    <w:rsid w:val="00A0470B"/>
    <w:rsid w:val="00A0483F"/>
    <w:rsid w:val="00A05D24"/>
    <w:rsid w:val="00A069A8"/>
    <w:rsid w:val="00A0726C"/>
    <w:rsid w:val="00A1099F"/>
    <w:rsid w:val="00A11C2D"/>
    <w:rsid w:val="00A13894"/>
    <w:rsid w:val="00A13F23"/>
    <w:rsid w:val="00A13F61"/>
    <w:rsid w:val="00A14304"/>
    <w:rsid w:val="00A147D0"/>
    <w:rsid w:val="00A155A3"/>
    <w:rsid w:val="00A15E23"/>
    <w:rsid w:val="00A15E94"/>
    <w:rsid w:val="00A1613F"/>
    <w:rsid w:val="00A16853"/>
    <w:rsid w:val="00A16871"/>
    <w:rsid w:val="00A1742B"/>
    <w:rsid w:val="00A17CB2"/>
    <w:rsid w:val="00A20016"/>
    <w:rsid w:val="00A20776"/>
    <w:rsid w:val="00A2182F"/>
    <w:rsid w:val="00A21CC5"/>
    <w:rsid w:val="00A21DE4"/>
    <w:rsid w:val="00A2300E"/>
    <w:rsid w:val="00A24D82"/>
    <w:rsid w:val="00A25742"/>
    <w:rsid w:val="00A264E6"/>
    <w:rsid w:val="00A26757"/>
    <w:rsid w:val="00A26CE1"/>
    <w:rsid w:val="00A273B2"/>
    <w:rsid w:val="00A31D97"/>
    <w:rsid w:val="00A31DFE"/>
    <w:rsid w:val="00A31F46"/>
    <w:rsid w:val="00A32043"/>
    <w:rsid w:val="00A33424"/>
    <w:rsid w:val="00A34DA9"/>
    <w:rsid w:val="00A352E9"/>
    <w:rsid w:val="00A35759"/>
    <w:rsid w:val="00A3586D"/>
    <w:rsid w:val="00A35B56"/>
    <w:rsid w:val="00A36A6D"/>
    <w:rsid w:val="00A405FF"/>
    <w:rsid w:val="00A4088F"/>
    <w:rsid w:val="00A408B8"/>
    <w:rsid w:val="00A419CE"/>
    <w:rsid w:val="00A42851"/>
    <w:rsid w:val="00A4325F"/>
    <w:rsid w:val="00A433EF"/>
    <w:rsid w:val="00A4462E"/>
    <w:rsid w:val="00A44734"/>
    <w:rsid w:val="00A44A51"/>
    <w:rsid w:val="00A44BFB"/>
    <w:rsid w:val="00A451AA"/>
    <w:rsid w:val="00A45EEA"/>
    <w:rsid w:val="00A464B7"/>
    <w:rsid w:val="00A46AFB"/>
    <w:rsid w:val="00A47191"/>
    <w:rsid w:val="00A47316"/>
    <w:rsid w:val="00A479B1"/>
    <w:rsid w:val="00A47CB4"/>
    <w:rsid w:val="00A51B38"/>
    <w:rsid w:val="00A51D94"/>
    <w:rsid w:val="00A5254D"/>
    <w:rsid w:val="00A52A0C"/>
    <w:rsid w:val="00A52C97"/>
    <w:rsid w:val="00A53795"/>
    <w:rsid w:val="00A53DAE"/>
    <w:rsid w:val="00A53F1C"/>
    <w:rsid w:val="00A543BE"/>
    <w:rsid w:val="00A558B5"/>
    <w:rsid w:val="00A55E6A"/>
    <w:rsid w:val="00A55F48"/>
    <w:rsid w:val="00A56B20"/>
    <w:rsid w:val="00A571A5"/>
    <w:rsid w:val="00A5744D"/>
    <w:rsid w:val="00A60AFF"/>
    <w:rsid w:val="00A60B28"/>
    <w:rsid w:val="00A60EB2"/>
    <w:rsid w:val="00A6117F"/>
    <w:rsid w:val="00A61E1D"/>
    <w:rsid w:val="00A63333"/>
    <w:rsid w:val="00A65C7F"/>
    <w:rsid w:val="00A66A24"/>
    <w:rsid w:val="00A67389"/>
    <w:rsid w:val="00A677B5"/>
    <w:rsid w:val="00A701D1"/>
    <w:rsid w:val="00A715DB"/>
    <w:rsid w:val="00A71D1F"/>
    <w:rsid w:val="00A71E1E"/>
    <w:rsid w:val="00A722A4"/>
    <w:rsid w:val="00A72931"/>
    <w:rsid w:val="00A74AD5"/>
    <w:rsid w:val="00A74BF4"/>
    <w:rsid w:val="00A75497"/>
    <w:rsid w:val="00A75562"/>
    <w:rsid w:val="00A757C9"/>
    <w:rsid w:val="00A75A06"/>
    <w:rsid w:val="00A76616"/>
    <w:rsid w:val="00A767B7"/>
    <w:rsid w:val="00A7740E"/>
    <w:rsid w:val="00A8069F"/>
    <w:rsid w:val="00A80AEA"/>
    <w:rsid w:val="00A80DB8"/>
    <w:rsid w:val="00A81459"/>
    <w:rsid w:val="00A81504"/>
    <w:rsid w:val="00A81C03"/>
    <w:rsid w:val="00A81C0E"/>
    <w:rsid w:val="00A81DD1"/>
    <w:rsid w:val="00A81F72"/>
    <w:rsid w:val="00A83155"/>
    <w:rsid w:val="00A83A51"/>
    <w:rsid w:val="00A83E15"/>
    <w:rsid w:val="00A84EAA"/>
    <w:rsid w:val="00A8524A"/>
    <w:rsid w:val="00A85A91"/>
    <w:rsid w:val="00A85E75"/>
    <w:rsid w:val="00A86B55"/>
    <w:rsid w:val="00A86DD2"/>
    <w:rsid w:val="00A86F49"/>
    <w:rsid w:val="00A8733A"/>
    <w:rsid w:val="00A87B29"/>
    <w:rsid w:val="00A87CD2"/>
    <w:rsid w:val="00A87EA2"/>
    <w:rsid w:val="00A9086F"/>
    <w:rsid w:val="00A90C2B"/>
    <w:rsid w:val="00A90D90"/>
    <w:rsid w:val="00A90E0C"/>
    <w:rsid w:val="00A9158D"/>
    <w:rsid w:val="00A91829"/>
    <w:rsid w:val="00A9247C"/>
    <w:rsid w:val="00A92604"/>
    <w:rsid w:val="00A934D7"/>
    <w:rsid w:val="00A93671"/>
    <w:rsid w:val="00A9391C"/>
    <w:rsid w:val="00A93E21"/>
    <w:rsid w:val="00A94BDE"/>
    <w:rsid w:val="00A95492"/>
    <w:rsid w:val="00A965BA"/>
    <w:rsid w:val="00A966E6"/>
    <w:rsid w:val="00A96A8B"/>
    <w:rsid w:val="00A9743A"/>
    <w:rsid w:val="00AA0B98"/>
    <w:rsid w:val="00AA0CF9"/>
    <w:rsid w:val="00AA0E7F"/>
    <w:rsid w:val="00AA0F09"/>
    <w:rsid w:val="00AA0F9E"/>
    <w:rsid w:val="00AA1186"/>
    <w:rsid w:val="00AA1C3B"/>
    <w:rsid w:val="00AA31A9"/>
    <w:rsid w:val="00AA3440"/>
    <w:rsid w:val="00AA46D6"/>
    <w:rsid w:val="00AA4899"/>
    <w:rsid w:val="00AA48B8"/>
    <w:rsid w:val="00AA492D"/>
    <w:rsid w:val="00AA5133"/>
    <w:rsid w:val="00AA59D5"/>
    <w:rsid w:val="00AA59E4"/>
    <w:rsid w:val="00AA6924"/>
    <w:rsid w:val="00AA6CD6"/>
    <w:rsid w:val="00AA6E51"/>
    <w:rsid w:val="00AA75B5"/>
    <w:rsid w:val="00AA7D30"/>
    <w:rsid w:val="00AB0CB1"/>
    <w:rsid w:val="00AB1225"/>
    <w:rsid w:val="00AB1345"/>
    <w:rsid w:val="00AB18AB"/>
    <w:rsid w:val="00AB28FE"/>
    <w:rsid w:val="00AB3BA9"/>
    <w:rsid w:val="00AB4A29"/>
    <w:rsid w:val="00AB4B3A"/>
    <w:rsid w:val="00AB4CA4"/>
    <w:rsid w:val="00AB4EF6"/>
    <w:rsid w:val="00AB4F54"/>
    <w:rsid w:val="00AB5609"/>
    <w:rsid w:val="00AB6371"/>
    <w:rsid w:val="00AB6807"/>
    <w:rsid w:val="00AB6FB3"/>
    <w:rsid w:val="00AB78D1"/>
    <w:rsid w:val="00AB78E2"/>
    <w:rsid w:val="00AC2C73"/>
    <w:rsid w:val="00AC2FAA"/>
    <w:rsid w:val="00AC398F"/>
    <w:rsid w:val="00AC554F"/>
    <w:rsid w:val="00AC55BA"/>
    <w:rsid w:val="00AC59F9"/>
    <w:rsid w:val="00AC5FB9"/>
    <w:rsid w:val="00AC75C4"/>
    <w:rsid w:val="00AC7922"/>
    <w:rsid w:val="00AD0B8C"/>
    <w:rsid w:val="00AD1EDE"/>
    <w:rsid w:val="00AD27FD"/>
    <w:rsid w:val="00AD29BE"/>
    <w:rsid w:val="00AD2AC3"/>
    <w:rsid w:val="00AD3D2E"/>
    <w:rsid w:val="00AD5932"/>
    <w:rsid w:val="00AD59F9"/>
    <w:rsid w:val="00AD60C2"/>
    <w:rsid w:val="00AD65FB"/>
    <w:rsid w:val="00AD6DB7"/>
    <w:rsid w:val="00AD6DE6"/>
    <w:rsid w:val="00AD7D69"/>
    <w:rsid w:val="00AD7DD4"/>
    <w:rsid w:val="00AE0DA4"/>
    <w:rsid w:val="00AE1128"/>
    <w:rsid w:val="00AE1AAB"/>
    <w:rsid w:val="00AE2090"/>
    <w:rsid w:val="00AE22B6"/>
    <w:rsid w:val="00AE231C"/>
    <w:rsid w:val="00AE3199"/>
    <w:rsid w:val="00AE6198"/>
    <w:rsid w:val="00AE6865"/>
    <w:rsid w:val="00AE706F"/>
    <w:rsid w:val="00AE7612"/>
    <w:rsid w:val="00AE76F3"/>
    <w:rsid w:val="00AE7C65"/>
    <w:rsid w:val="00AF0A91"/>
    <w:rsid w:val="00AF10AA"/>
    <w:rsid w:val="00AF129B"/>
    <w:rsid w:val="00AF15EB"/>
    <w:rsid w:val="00AF16E5"/>
    <w:rsid w:val="00AF224C"/>
    <w:rsid w:val="00AF359F"/>
    <w:rsid w:val="00AF3604"/>
    <w:rsid w:val="00AF39C5"/>
    <w:rsid w:val="00AF4271"/>
    <w:rsid w:val="00AF480E"/>
    <w:rsid w:val="00AF4B1C"/>
    <w:rsid w:val="00AF4DE5"/>
    <w:rsid w:val="00AF51FF"/>
    <w:rsid w:val="00B009B0"/>
    <w:rsid w:val="00B00FBA"/>
    <w:rsid w:val="00B01D17"/>
    <w:rsid w:val="00B02C1F"/>
    <w:rsid w:val="00B0351C"/>
    <w:rsid w:val="00B0381E"/>
    <w:rsid w:val="00B038F0"/>
    <w:rsid w:val="00B03F27"/>
    <w:rsid w:val="00B04D78"/>
    <w:rsid w:val="00B05031"/>
    <w:rsid w:val="00B0536C"/>
    <w:rsid w:val="00B05A18"/>
    <w:rsid w:val="00B05E60"/>
    <w:rsid w:val="00B05ECC"/>
    <w:rsid w:val="00B05ECE"/>
    <w:rsid w:val="00B064C7"/>
    <w:rsid w:val="00B06697"/>
    <w:rsid w:val="00B102F1"/>
    <w:rsid w:val="00B1060F"/>
    <w:rsid w:val="00B10E68"/>
    <w:rsid w:val="00B11C5A"/>
    <w:rsid w:val="00B122FC"/>
    <w:rsid w:val="00B127B8"/>
    <w:rsid w:val="00B13878"/>
    <w:rsid w:val="00B13A46"/>
    <w:rsid w:val="00B14144"/>
    <w:rsid w:val="00B1445E"/>
    <w:rsid w:val="00B1447E"/>
    <w:rsid w:val="00B154E1"/>
    <w:rsid w:val="00B175A8"/>
    <w:rsid w:val="00B17761"/>
    <w:rsid w:val="00B1792E"/>
    <w:rsid w:val="00B17CEB"/>
    <w:rsid w:val="00B20176"/>
    <w:rsid w:val="00B2093F"/>
    <w:rsid w:val="00B20FCF"/>
    <w:rsid w:val="00B21399"/>
    <w:rsid w:val="00B215E0"/>
    <w:rsid w:val="00B2187C"/>
    <w:rsid w:val="00B2219F"/>
    <w:rsid w:val="00B222BB"/>
    <w:rsid w:val="00B22738"/>
    <w:rsid w:val="00B22A4E"/>
    <w:rsid w:val="00B23F1B"/>
    <w:rsid w:val="00B24CC0"/>
    <w:rsid w:val="00B25228"/>
    <w:rsid w:val="00B255F4"/>
    <w:rsid w:val="00B25729"/>
    <w:rsid w:val="00B27C92"/>
    <w:rsid w:val="00B27F17"/>
    <w:rsid w:val="00B30043"/>
    <w:rsid w:val="00B307AF"/>
    <w:rsid w:val="00B30CBD"/>
    <w:rsid w:val="00B312DF"/>
    <w:rsid w:val="00B315CA"/>
    <w:rsid w:val="00B31E22"/>
    <w:rsid w:val="00B325D9"/>
    <w:rsid w:val="00B3338E"/>
    <w:rsid w:val="00B342DD"/>
    <w:rsid w:val="00B3499B"/>
    <w:rsid w:val="00B35C50"/>
    <w:rsid w:val="00B3667B"/>
    <w:rsid w:val="00B37067"/>
    <w:rsid w:val="00B37137"/>
    <w:rsid w:val="00B37361"/>
    <w:rsid w:val="00B37756"/>
    <w:rsid w:val="00B37A03"/>
    <w:rsid w:val="00B40CAD"/>
    <w:rsid w:val="00B416E0"/>
    <w:rsid w:val="00B423FC"/>
    <w:rsid w:val="00B4254D"/>
    <w:rsid w:val="00B4277F"/>
    <w:rsid w:val="00B42A3E"/>
    <w:rsid w:val="00B42F34"/>
    <w:rsid w:val="00B44941"/>
    <w:rsid w:val="00B462CC"/>
    <w:rsid w:val="00B47172"/>
    <w:rsid w:val="00B47483"/>
    <w:rsid w:val="00B50606"/>
    <w:rsid w:val="00B50697"/>
    <w:rsid w:val="00B517BB"/>
    <w:rsid w:val="00B522D1"/>
    <w:rsid w:val="00B526B0"/>
    <w:rsid w:val="00B53542"/>
    <w:rsid w:val="00B54639"/>
    <w:rsid w:val="00B54C1E"/>
    <w:rsid w:val="00B54E03"/>
    <w:rsid w:val="00B54F69"/>
    <w:rsid w:val="00B5559B"/>
    <w:rsid w:val="00B555D5"/>
    <w:rsid w:val="00B55F42"/>
    <w:rsid w:val="00B56379"/>
    <w:rsid w:val="00B56D83"/>
    <w:rsid w:val="00B57018"/>
    <w:rsid w:val="00B57795"/>
    <w:rsid w:val="00B6007C"/>
    <w:rsid w:val="00B60EB4"/>
    <w:rsid w:val="00B61720"/>
    <w:rsid w:val="00B62932"/>
    <w:rsid w:val="00B62B80"/>
    <w:rsid w:val="00B6316A"/>
    <w:rsid w:val="00B6381D"/>
    <w:rsid w:val="00B63C17"/>
    <w:rsid w:val="00B64009"/>
    <w:rsid w:val="00B641F9"/>
    <w:rsid w:val="00B6426E"/>
    <w:rsid w:val="00B65273"/>
    <w:rsid w:val="00B6666C"/>
    <w:rsid w:val="00B6667D"/>
    <w:rsid w:val="00B66EB5"/>
    <w:rsid w:val="00B67062"/>
    <w:rsid w:val="00B678D7"/>
    <w:rsid w:val="00B67E7E"/>
    <w:rsid w:val="00B707ED"/>
    <w:rsid w:val="00B70B65"/>
    <w:rsid w:val="00B70CD7"/>
    <w:rsid w:val="00B71A23"/>
    <w:rsid w:val="00B725F0"/>
    <w:rsid w:val="00B74162"/>
    <w:rsid w:val="00B7448C"/>
    <w:rsid w:val="00B74715"/>
    <w:rsid w:val="00B747C9"/>
    <w:rsid w:val="00B75830"/>
    <w:rsid w:val="00B75B17"/>
    <w:rsid w:val="00B75D91"/>
    <w:rsid w:val="00B765E9"/>
    <w:rsid w:val="00B76F39"/>
    <w:rsid w:val="00B771D8"/>
    <w:rsid w:val="00B77750"/>
    <w:rsid w:val="00B7799C"/>
    <w:rsid w:val="00B77B97"/>
    <w:rsid w:val="00B80131"/>
    <w:rsid w:val="00B8056B"/>
    <w:rsid w:val="00B816E5"/>
    <w:rsid w:val="00B81C34"/>
    <w:rsid w:val="00B8328C"/>
    <w:rsid w:val="00B83AD0"/>
    <w:rsid w:val="00B83BF5"/>
    <w:rsid w:val="00B83ED7"/>
    <w:rsid w:val="00B8404D"/>
    <w:rsid w:val="00B85B9F"/>
    <w:rsid w:val="00B86AF0"/>
    <w:rsid w:val="00B86C20"/>
    <w:rsid w:val="00B86D7F"/>
    <w:rsid w:val="00B87506"/>
    <w:rsid w:val="00B9071C"/>
    <w:rsid w:val="00B90A29"/>
    <w:rsid w:val="00B90DB9"/>
    <w:rsid w:val="00B9207E"/>
    <w:rsid w:val="00B92985"/>
    <w:rsid w:val="00B9373E"/>
    <w:rsid w:val="00B95EFF"/>
    <w:rsid w:val="00B966AA"/>
    <w:rsid w:val="00B96AF2"/>
    <w:rsid w:val="00B97896"/>
    <w:rsid w:val="00B97A78"/>
    <w:rsid w:val="00B97C09"/>
    <w:rsid w:val="00BA0EFB"/>
    <w:rsid w:val="00BA0F86"/>
    <w:rsid w:val="00BA1424"/>
    <w:rsid w:val="00BA1E6B"/>
    <w:rsid w:val="00BA2C6A"/>
    <w:rsid w:val="00BA2FCC"/>
    <w:rsid w:val="00BA3730"/>
    <w:rsid w:val="00BA476F"/>
    <w:rsid w:val="00BA4F31"/>
    <w:rsid w:val="00BA53B5"/>
    <w:rsid w:val="00BA54DB"/>
    <w:rsid w:val="00BA5553"/>
    <w:rsid w:val="00BA565A"/>
    <w:rsid w:val="00BA5817"/>
    <w:rsid w:val="00BA647B"/>
    <w:rsid w:val="00BA677E"/>
    <w:rsid w:val="00BB05D7"/>
    <w:rsid w:val="00BB093A"/>
    <w:rsid w:val="00BB161F"/>
    <w:rsid w:val="00BB17D2"/>
    <w:rsid w:val="00BB1EEE"/>
    <w:rsid w:val="00BB201F"/>
    <w:rsid w:val="00BB2E37"/>
    <w:rsid w:val="00BB3AF5"/>
    <w:rsid w:val="00BB47FF"/>
    <w:rsid w:val="00BB501F"/>
    <w:rsid w:val="00BB52A2"/>
    <w:rsid w:val="00BB594D"/>
    <w:rsid w:val="00BB5B50"/>
    <w:rsid w:val="00BB5C11"/>
    <w:rsid w:val="00BB7687"/>
    <w:rsid w:val="00BB7EDA"/>
    <w:rsid w:val="00BC0C51"/>
    <w:rsid w:val="00BC0ECF"/>
    <w:rsid w:val="00BC1253"/>
    <w:rsid w:val="00BC12EA"/>
    <w:rsid w:val="00BC22D8"/>
    <w:rsid w:val="00BC2733"/>
    <w:rsid w:val="00BC3B0A"/>
    <w:rsid w:val="00BC3BA2"/>
    <w:rsid w:val="00BC3FFB"/>
    <w:rsid w:val="00BC408B"/>
    <w:rsid w:val="00BC40C2"/>
    <w:rsid w:val="00BC4817"/>
    <w:rsid w:val="00BC53F9"/>
    <w:rsid w:val="00BC5F52"/>
    <w:rsid w:val="00BC6725"/>
    <w:rsid w:val="00BC70E4"/>
    <w:rsid w:val="00BD01CC"/>
    <w:rsid w:val="00BD03D7"/>
    <w:rsid w:val="00BD162F"/>
    <w:rsid w:val="00BD1E22"/>
    <w:rsid w:val="00BD2AFA"/>
    <w:rsid w:val="00BD2CFD"/>
    <w:rsid w:val="00BD3772"/>
    <w:rsid w:val="00BD3CDB"/>
    <w:rsid w:val="00BD67E2"/>
    <w:rsid w:val="00BD7637"/>
    <w:rsid w:val="00BD7BBE"/>
    <w:rsid w:val="00BD7D1D"/>
    <w:rsid w:val="00BD7E20"/>
    <w:rsid w:val="00BE0417"/>
    <w:rsid w:val="00BE10B0"/>
    <w:rsid w:val="00BE1848"/>
    <w:rsid w:val="00BE1EB3"/>
    <w:rsid w:val="00BE2CA7"/>
    <w:rsid w:val="00BE2F49"/>
    <w:rsid w:val="00BE3852"/>
    <w:rsid w:val="00BE3C0B"/>
    <w:rsid w:val="00BE50AA"/>
    <w:rsid w:val="00BE5278"/>
    <w:rsid w:val="00BE555A"/>
    <w:rsid w:val="00BE5D57"/>
    <w:rsid w:val="00BE64BF"/>
    <w:rsid w:val="00BE6C1C"/>
    <w:rsid w:val="00BF019E"/>
    <w:rsid w:val="00BF16B4"/>
    <w:rsid w:val="00BF1B33"/>
    <w:rsid w:val="00BF39A7"/>
    <w:rsid w:val="00BF4486"/>
    <w:rsid w:val="00BF44D6"/>
    <w:rsid w:val="00BF53FE"/>
    <w:rsid w:val="00BF6C78"/>
    <w:rsid w:val="00BF7307"/>
    <w:rsid w:val="00C0131D"/>
    <w:rsid w:val="00C01B96"/>
    <w:rsid w:val="00C025D5"/>
    <w:rsid w:val="00C036A9"/>
    <w:rsid w:val="00C0380F"/>
    <w:rsid w:val="00C04378"/>
    <w:rsid w:val="00C04842"/>
    <w:rsid w:val="00C05660"/>
    <w:rsid w:val="00C0604E"/>
    <w:rsid w:val="00C06B6E"/>
    <w:rsid w:val="00C073FF"/>
    <w:rsid w:val="00C07477"/>
    <w:rsid w:val="00C075F3"/>
    <w:rsid w:val="00C07882"/>
    <w:rsid w:val="00C079CA"/>
    <w:rsid w:val="00C07CFF"/>
    <w:rsid w:val="00C100A5"/>
    <w:rsid w:val="00C10841"/>
    <w:rsid w:val="00C11969"/>
    <w:rsid w:val="00C12537"/>
    <w:rsid w:val="00C13738"/>
    <w:rsid w:val="00C143F7"/>
    <w:rsid w:val="00C1454E"/>
    <w:rsid w:val="00C14746"/>
    <w:rsid w:val="00C15102"/>
    <w:rsid w:val="00C15448"/>
    <w:rsid w:val="00C156A5"/>
    <w:rsid w:val="00C15720"/>
    <w:rsid w:val="00C1577D"/>
    <w:rsid w:val="00C16163"/>
    <w:rsid w:val="00C16516"/>
    <w:rsid w:val="00C20DB3"/>
    <w:rsid w:val="00C21FA8"/>
    <w:rsid w:val="00C221D5"/>
    <w:rsid w:val="00C22C74"/>
    <w:rsid w:val="00C2307D"/>
    <w:rsid w:val="00C236D6"/>
    <w:rsid w:val="00C24A3D"/>
    <w:rsid w:val="00C254F8"/>
    <w:rsid w:val="00C27151"/>
    <w:rsid w:val="00C279B7"/>
    <w:rsid w:val="00C3033C"/>
    <w:rsid w:val="00C30727"/>
    <w:rsid w:val="00C30C93"/>
    <w:rsid w:val="00C3148F"/>
    <w:rsid w:val="00C314FF"/>
    <w:rsid w:val="00C31B2A"/>
    <w:rsid w:val="00C32762"/>
    <w:rsid w:val="00C32929"/>
    <w:rsid w:val="00C32DC5"/>
    <w:rsid w:val="00C331D0"/>
    <w:rsid w:val="00C3350C"/>
    <w:rsid w:val="00C36490"/>
    <w:rsid w:val="00C3687E"/>
    <w:rsid w:val="00C403DC"/>
    <w:rsid w:val="00C41EC2"/>
    <w:rsid w:val="00C42286"/>
    <w:rsid w:val="00C425C1"/>
    <w:rsid w:val="00C426A2"/>
    <w:rsid w:val="00C44CED"/>
    <w:rsid w:val="00C44DA5"/>
    <w:rsid w:val="00C454F8"/>
    <w:rsid w:val="00C45C23"/>
    <w:rsid w:val="00C45C9B"/>
    <w:rsid w:val="00C46228"/>
    <w:rsid w:val="00C46B00"/>
    <w:rsid w:val="00C46CD6"/>
    <w:rsid w:val="00C46E95"/>
    <w:rsid w:val="00C46FB7"/>
    <w:rsid w:val="00C4755C"/>
    <w:rsid w:val="00C4770B"/>
    <w:rsid w:val="00C47BD7"/>
    <w:rsid w:val="00C5028B"/>
    <w:rsid w:val="00C5062A"/>
    <w:rsid w:val="00C51D26"/>
    <w:rsid w:val="00C52CE0"/>
    <w:rsid w:val="00C52E55"/>
    <w:rsid w:val="00C53379"/>
    <w:rsid w:val="00C54326"/>
    <w:rsid w:val="00C545A9"/>
    <w:rsid w:val="00C54CBF"/>
    <w:rsid w:val="00C5513A"/>
    <w:rsid w:val="00C5696C"/>
    <w:rsid w:val="00C56D1E"/>
    <w:rsid w:val="00C56E3C"/>
    <w:rsid w:val="00C57894"/>
    <w:rsid w:val="00C60081"/>
    <w:rsid w:val="00C606B5"/>
    <w:rsid w:val="00C610FD"/>
    <w:rsid w:val="00C617D7"/>
    <w:rsid w:val="00C6266E"/>
    <w:rsid w:val="00C638EA"/>
    <w:rsid w:val="00C64DE5"/>
    <w:rsid w:val="00C65554"/>
    <w:rsid w:val="00C658D0"/>
    <w:rsid w:val="00C66815"/>
    <w:rsid w:val="00C671B3"/>
    <w:rsid w:val="00C671FC"/>
    <w:rsid w:val="00C675C2"/>
    <w:rsid w:val="00C67BC6"/>
    <w:rsid w:val="00C67FD6"/>
    <w:rsid w:val="00C70A06"/>
    <w:rsid w:val="00C7132A"/>
    <w:rsid w:val="00C719A2"/>
    <w:rsid w:val="00C7384B"/>
    <w:rsid w:val="00C738F1"/>
    <w:rsid w:val="00C73A15"/>
    <w:rsid w:val="00C73FFC"/>
    <w:rsid w:val="00C744E9"/>
    <w:rsid w:val="00C74F7E"/>
    <w:rsid w:val="00C750FA"/>
    <w:rsid w:val="00C755A4"/>
    <w:rsid w:val="00C755F1"/>
    <w:rsid w:val="00C75853"/>
    <w:rsid w:val="00C75985"/>
    <w:rsid w:val="00C75A37"/>
    <w:rsid w:val="00C76253"/>
    <w:rsid w:val="00C76BA1"/>
    <w:rsid w:val="00C77A4A"/>
    <w:rsid w:val="00C77CD0"/>
    <w:rsid w:val="00C80486"/>
    <w:rsid w:val="00C80832"/>
    <w:rsid w:val="00C8210F"/>
    <w:rsid w:val="00C821B3"/>
    <w:rsid w:val="00C8276F"/>
    <w:rsid w:val="00C82AA7"/>
    <w:rsid w:val="00C83A44"/>
    <w:rsid w:val="00C83D33"/>
    <w:rsid w:val="00C84937"/>
    <w:rsid w:val="00C84F30"/>
    <w:rsid w:val="00C84FD9"/>
    <w:rsid w:val="00C85171"/>
    <w:rsid w:val="00C85CCF"/>
    <w:rsid w:val="00C860C2"/>
    <w:rsid w:val="00C86D42"/>
    <w:rsid w:val="00C86EB4"/>
    <w:rsid w:val="00C87384"/>
    <w:rsid w:val="00C8797C"/>
    <w:rsid w:val="00C87B0E"/>
    <w:rsid w:val="00C91BF0"/>
    <w:rsid w:val="00C9248C"/>
    <w:rsid w:val="00C92617"/>
    <w:rsid w:val="00C93FB8"/>
    <w:rsid w:val="00C9440A"/>
    <w:rsid w:val="00C961B6"/>
    <w:rsid w:val="00C9621D"/>
    <w:rsid w:val="00C968E5"/>
    <w:rsid w:val="00C96A00"/>
    <w:rsid w:val="00C96C16"/>
    <w:rsid w:val="00C96F64"/>
    <w:rsid w:val="00C97558"/>
    <w:rsid w:val="00CA0725"/>
    <w:rsid w:val="00CA1384"/>
    <w:rsid w:val="00CA1A3F"/>
    <w:rsid w:val="00CA1CC4"/>
    <w:rsid w:val="00CA2AAD"/>
    <w:rsid w:val="00CA2DE7"/>
    <w:rsid w:val="00CA45CE"/>
    <w:rsid w:val="00CA4A77"/>
    <w:rsid w:val="00CA4F19"/>
    <w:rsid w:val="00CA574D"/>
    <w:rsid w:val="00CA632C"/>
    <w:rsid w:val="00CA6767"/>
    <w:rsid w:val="00CA6D46"/>
    <w:rsid w:val="00CA722B"/>
    <w:rsid w:val="00CB153E"/>
    <w:rsid w:val="00CB2DC6"/>
    <w:rsid w:val="00CB3EC7"/>
    <w:rsid w:val="00CB3EF5"/>
    <w:rsid w:val="00CB43F6"/>
    <w:rsid w:val="00CB50C7"/>
    <w:rsid w:val="00CB5386"/>
    <w:rsid w:val="00CB53CE"/>
    <w:rsid w:val="00CB5426"/>
    <w:rsid w:val="00CB561D"/>
    <w:rsid w:val="00CB571B"/>
    <w:rsid w:val="00CB5D0C"/>
    <w:rsid w:val="00CB65AD"/>
    <w:rsid w:val="00CB694B"/>
    <w:rsid w:val="00CB795A"/>
    <w:rsid w:val="00CB7BEE"/>
    <w:rsid w:val="00CC02F1"/>
    <w:rsid w:val="00CC0470"/>
    <w:rsid w:val="00CC09B8"/>
    <w:rsid w:val="00CC16C6"/>
    <w:rsid w:val="00CC195B"/>
    <w:rsid w:val="00CC19E7"/>
    <w:rsid w:val="00CC2107"/>
    <w:rsid w:val="00CC25ED"/>
    <w:rsid w:val="00CC27E9"/>
    <w:rsid w:val="00CC2F31"/>
    <w:rsid w:val="00CC3400"/>
    <w:rsid w:val="00CC3E80"/>
    <w:rsid w:val="00CC3FE7"/>
    <w:rsid w:val="00CC4CED"/>
    <w:rsid w:val="00CC61E3"/>
    <w:rsid w:val="00CC6698"/>
    <w:rsid w:val="00CD0059"/>
    <w:rsid w:val="00CD09DD"/>
    <w:rsid w:val="00CD0AE8"/>
    <w:rsid w:val="00CD101A"/>
    <w:rsid w:val="00CD112F"/>
    <w:rsid w:val="00CD125C"/>
    <w:rsid w:val="00CD1301"/>
    <w:rsid w:val="00CD1355"/>
    <w:rsid w:val="00CD1848"/>
    <w:rsid w:val="00CD200C"/>
    <w:rsid w:val="00CD339D"/>
    <w:rsid w:val="00CD3B5B"/>
    <w:rsid w:val="00CD45D8"/>
    <w:rsid w:val="00CD462E"/>
    <w:rsid w:val="00CD57C1"/>
    <w:rsid w:val="00CD5AEF"/>
    <w:rsid w:val="00CD68D1"/>
    <w:rsid w:val="00CD74A8"/>
    <w:rsid w:val="00CE0EC6"/>
    <w:rsid w:val="00CE0FC8"/>
    <w:rsid w:val="00CE1292"/>
    <w:rsid w:val="00CE1A27"/>
    <w:rsid w:val="00CE1B48"/>
    <w:rsid w:val="00CE264B"/>
    <w:rsid w:val="00CE4B57"/>
    <w:rsid w:val="00CE6650"/>
    <w:rsid w:val="00CE67DD"/>
    <w:rsid w:val="00CF0211"/>
    <w:rsid w:val="00CF0414"/>
    <w:rsid w:val="00CF135A"/>
    <w:rsid w:val="00CF3556"/>
    <w:rsid w:val="00CF3D2B"/>
    <w:rsid w:val="00CF4305"/>
    <w:rsid w:val="00CF46FB"/>
    <w:rsid w:val="00CF5DA3"/>
    <w:rsid w:val="00CF5DE9"/>
    <w:rsid w:val="00CF6DC1"/>
    <w:rsid w:val="00CF787B"/>
    <w:rsid w:val="00CF7EA2"/>
    <w:rsid w:val="00D002AF"/>
    <w:rsid w:val="00D0045A"/>
    <w:rsid w:val="00D00C59"/>
    <w:rsid w:val="00D023EB"/>
    <w:rsid w:val="00D02D6D"/>
    <w:rsid w:val="00D02E0E"/>
    <w:rsid w:val="00D02EFD"/>
    <w:rsid w:val="00D03094"/>
    <w:rsid w:val="00D03A69"/>
    <w:rsid w:val="00D041F6"/>
    <w:rsid w:val="00D0494A"/>
    <w:rsid w:val="00D05806"/>
    <w:rsid w:val="00D05C87"/>
    <w:rsid w:val="00D05CC6"/>
    <w:rsid w:val="00D06251"/>
    <w:rsid w:val="00D06581"/>
    <w:rsid w:val="00D0663F"/>
    <w:rsid w:val="00D0693C"/>
    <w:rsid w:val="00D06A9C"/>
    <w:rsid w:val="00D06C9D"/>
    <w:rsid w:val="00D06D49"/>
    <w:rsid w:val="00D073AF"/>
    <w:rsid w:val="00D07618"/>
    <w:rsid w:val="00D07B82"/>
    <w:rsid w:val="00D07FBE"/>
    <w:rsid w:val="00D10BA3"/>
    <w:rsid w:val="00D10D5F"/>
    <w:rsid w:val="00D110B2"/>
    <w:rsid w:val="00D11301"/>
    <w:rsid w:val="00D1223E"/>
    <w:rsid w:val="00D132EB"/>
    <w:rsid w:val="00D13577"/>
    <w:rsid w:val="00D142EF"/>
    <w:rsid w:val="00D1445F"/>
    <w:rsid w:val="00D14641"/>
    <w:rsid w:val="00D14ED8"/>
    <w:rsid w:val="00D150C5"/>
    <w:rsid w:val="00D15827"/>
    <w:rsid w:val="00D1655B"/>
    <w:rsid w:val="00D167D4"/>
    <w:rsid w:val="00D1711E"/>
    <w:rsid w:val="00D178D1"/>
    <w:rsid w:val="00D17ACD"/>
    <w:rsid w:val="00D2008E"/>
    <w:rsid w:val="00D20E9D"/>
    <w:rsid w:val="00D22D65"/>
    <w:rsid w:val="00D23240"/>
    <w:rsid w:val="00D24097"/>
    <w:rsid w:val="00D2496E"/>
    <w:rsid w:val="00D2570F"/>
    <w:rsid w:val="00D25BBF"/>
    <w:rsid w:val="00D26555"/>
    <w:rsid w:val="00D26F66"/>
    <w:rsid w:val="00D27A27"/>
    <w:rsid w:val="00D27E4C"/>
    <w:rsid w:val="00D3075D"/>
    <w:rsid w:val="00D310E6"/>
    <w:rsid w:val="00D311E7"/>
    <w:rsid w:val="00D31682"/>
    <w:rsid w:val="00D32261"/>
    <w:rsid w:val="00D32A2C"/>
    <w:rsid w:val="00D32C69"/>
    <w:rsid w:val="00D33144"/>
    <w:rsid w:val="00D3363D"/>
    <w:rsid w:val="00D348A9"/>
    <w:rsid w:val="00D349A9"/>
    <w:rsid w:val="00D354CC"/>
    <w:rsid w:val="00D36A02"/>
    <w:rsid w:val="00D36A33"/>
    <w:rsid w:val="00D36EC2"/>
    <w:rsid w:val="00D37992"/>
    <w:rsid w:val="00D37DBC"/>
    <w:rsid w:val="00D40AC7"/>
    <w:rsid w:val="00D40FFD"/>
    <w:rsid w:val="00D41438"/>
    <w:rsid w:val="00D41DFA"/>
    <w:rsid w:val="00D42B7F"/>
    <w:rsid w:val="00D42F84"/>
    <w:rsid w:val="00D42F8C"/>
    <w:rsid w:val="00D43200"/>
    <w:rsid w:val="00D43483"/>
    <w:rsid w:val="00D4349F"/>
    <w:rsid w:val="00D43AED"/>
    <w:rsid w:val="00D43BBB"/>
    <w:rsid w:val="00D44158"/>
    <w:rsid w:val="00D459BF"/>
    <w:rsid w:val="00D4619B"/>
    <w:rsid w:val="00D4684D"/>
    <w:rsid w:val="00D4738E"/>
    <w:rsid w:val="00D47BA1"/>
    <w:rsid w:val="00D507CE"/>
    <w:rsid w:val="00D50ADB"/>
    <w:rsid w:val="00D514BF"/>
    <w:rsid w:val="00D515D9"/>
    <w:rsid w:val="00D53E3E"/>
    <w:rsid w:val="00D551CA"/>
    <w:rsid w:val="00D5563F"/>
    <w:rsid w:val="00D55789"/>
    <w:rsid w:val="00D560EE"/>
    <w:rsid w:val="00D561B3"/>
    <w:rsid w:val="00D57A42"/>
    <w:rsid w:val="00D61054"/>
    <w:rsid w:val="00D61247"/>
    <w:rsid w:val="00D61282"/>
    <w:rsid w:val="00D616A9"/>
    <w:rsid w:val="00D619E5"/>
    <w:rsid w:val="00D62541"/>
    <w:rsid w:val="00D6336F"/>
    <w:rsid w:val="00D64018"/>
    <w:rsid w:val="00D64679"/>
    <w:rsid w:val="00D65968"/>
    <w:rsid w:val="00D665A0"/>
    <w:rsid w:val="00D666AD"/>
    <w:rsid w:val="00D66C50"/>
    <w:rsid w:val="00D671AD"/>
    <w:rsid w:val="00D674BA"/>
    <w:rsid w:val="00D6765F"/>
    <w:rsid w:val="00D67778"/>
    <w:rsid w:val="00D701DE"/>
    <w:rsid w:val="00D71830"/>
    <w:rsid w:val="00D72DFA"/>
    <w:rsid w:val="00D74051"/>
    <w:rsid w:val="00D74CC6"/>
    <w:rsid w:val="00D754B2"/>
    <w:rsid w:val="00D754E8"/>
    <w:rsid w:val="00D7578A"/>
    <w:rsid w:val="00D76398"/>
    <w:rsid w:val="00D76E03"/>
    <w:rsid w:val="00D77262"/>
    <w:rsid w:val="00D77C39"/>
    <w:rsid w:val="00D808C7"/>
    <w:rsid w:val="00D80FC7"/>
    <w:rsid w:val="00D814F9"/>
    <w:rsid w:val="00D830B5"/>
    <w:rsid w:val="00D83595"/>
    <w:rsid w:val="00D8362D"/>
    <w:rsid w:val="00D842A5"/>
    <w:rsid w:val="00D84DDE"/>
    <w:rsid w:val="00D84F4D"/>
    <w:rsid w:val="00D84F76"/>
    <w:rsid w:val="00D859F0"/>
    <w:rsid w:val="00D85C53"/>
    <w:rsid w:val="00D86A1C"/>
    <w:rsid w:val="00D876AC"/>
    <w:rsid w:val="00D907DD"/>
    <w:rsid w:val="00D90C49"/>
    <w:rsid w:val="00D911DF"/>
    <w:rsid w:val="00D91288"/>
    <w:rsid w:val="00D9186D"/>
    <w:rsid w:val="00D922F9"/>
    <w:rsid w:val="00D93415"/>
    <w:rsid w:val="00D93994"/>
    <w:rsid w:val="00D939D2"/>
    <w:rsid w:val="00D94896"/>
    <w:rsid w:val="00D94915"/>
    <w:rsid w:val="00D9573F"/>
    <w:rsid w:val="00D958C0"/>
    <w:rsid w:val="00D95F78"/>
    <w:rsid w:val="00D96650"/>
    <w:rsid w:val="00D97C71"/>
    <w:rsid w:val="00DA072F"/>
    <w:rsid w:val="00DA0AEC"/>
    <w:rsid w:val="00DA0F8A"/>
    <w:rsid w:val="00DA1972"/>
    <w:rsid w:val="00DA2FDC"/>
    <w:rsid w:val="00DA3741"/>
    <w:rsid w:val="00DA38FC"/>
    <w:rsid w:val="00DA3F9B"/>
    <w:rsid w:val="00DA4B8D"/>
    <w:rsid w:val="00DA4CE7"/>
    <w:rsid w:val="00DA4DE9"/>
    <w:rsid w:val="00DA5167"/>
    <w:rsid w:val="00DA6355"/>
    <w:rsid w:val="00DA6C99"/>
    <w:rsid w:val="00DA7681"/>
    <w:rsid w:val="00DA7AC5"/>
    <w:rsid w:val="00DA7D63"/>
    <w:rsid w:val="00DA7DA6"/>
    <w:rsid w:val="00DA7F4C"/>
    <w:rsid w:val="00DB0925"/>
    <w:rsid w:val="00DB1F14"/>
    <w:rsid w:val="00DB2252"/>
    <w:rsid w:val="00DB3D3B"/>
    <w:rsid w:val="00DB422D"/>
    <w:rsid w:val="00DB4474"/>
    <w:rsid w:val="00DB473A"/>
    <w:rsid w:val="00DB478E"/>
    <w:rsid w:val="00DB5151"/>
    <w:rsid w:val="00DB54A0"/>
    <w:rsid w:val="00DB5613"/>
    <w:rsid w:val="00DB5624"/>
    <w:rsid w:val="00DB630F"/>
    <w:rsid w:val="00DB7503"/>
    <w:rsid w:val="00DB79F1"/>
    <w:rsid w:val="00DC0A76"/>
    <w:rsid w:val="00DC0B75"/>
    <w:rsid w:val="00DC0E13"/>
    <w:rsid w:val="00DC1C5C"/>
    <w:rsid w:val="00DC2719"/>
    <w:rsid w:val="00DC31CE"/>
    <w:rsid w:val="00DC3C6F"/>
    <w:rsid w:val="00DC3CAA"/>
    <w:rsid w:val="00DC446F"/>
    <w:rsid w:val="00DC4A8C"/>
    <w:rsid w:val="00DC4CB7"/>
    <w:rsid w:val="00DC60FB"/>
    <w:rsid w:val="00DC70F9"/>
    <w:rsid w:val="00DC771F"/>
    <w:rsid w:val="00DC7EE6"/>
    <w:rsid w:val="00DD01E9"/>
    <w:rsid w:val="00DD2771"/>
    <w:rsid w:val="00DD2B27"/>
    <w:rsid w:val="00DD3468"/>
    <w:rsid w:val="00DD3C57"/>
    <w:rsid w:val="00DD4164"/>
    <w:rsid w:val="00DD4210"/>
    <w:rsid w:val="00DD4552"/>
    <w:rsid w:val="00DD4B7C"/>
    <w:rsid w:val="00DD4BEA"/>
    <w:rsid w:val="00DD54C1"/>
    <w:rsid w:val="00DD57DC"/>
    <w:rsid w:val="00DD5AEC"/>
    <w:rsid w:val="00DD5DAA"/>
    <w:rsid w:val="00DD5E59"/>
    <w:rsid w:val="00DD6F34"/>
    <w:rsid w:val="00DD7332"/>
    <w:rsid w:val="00DE043B"/>
    <w:rsid w:val="00DE06BB"/>
    <w:rsid w:val="00DE07EE"/>
    <w:rsid w:val="00DE117A"/>
    <w:rsid w:val="00DE1A00"/>
    <w:rsid w:val="00DE1B5A"/>
    <w:rsid w:val="00DE1CA4"/>
    <w:rsid w:val="00DE23D1"/>
    <w:rsid w:val="00DE259C"/>
    <w:rsid w:val="00DE2A9D"/>
    <w:rsid w:val="00DE2B32"/>
    <w:rsid w:val="00DE30AD"/>
    <w:rsid w:val="00DE3166"/>
    <w:rsid w:val="00DE40F8"/>
    <w:rsid w:val="00DE41F9"/>
    <w:rsid w:val="00DE46D9"/>
    <w:rsid w:val="00DE4A9F"/>
    <w:rsid w:val="00DE53B9"/>
    <w:rsid w:val="00DE5848"/>
    <w:rsid w:val="00DE586C"/>
    <w:rsid w:val="00DE62A3"/>
    <w:rsid w:val="00DE64E0"/>
    <w:rsid w:val="00DE67BF"/>
    <w:rsid w:val="00DE681A"/>
    <w:rsid w:val="00DE747D"/>
    <w:rsid w:val="00DE7E6A"/>
    <w:rsid w:val="00DF04FF"/>
    <w:rsid w:val="00DF0694"/>
    <w:rsid w:val="00DF0A3C"/>
    <w:rsid w:val="00DF0DBE"/>
    <w:rsid w:val="00DF0DE9"/>
    <w:rsid w:val="00DF0DFE"/>
    <w:rsid w:val="00DF1004"/>
    <w:rsid w:val="00DF13DB"/>
    <w:rsid w:val="00DF19F1"/>
    <w:rsid w:val="00DF1FC5"/>
    <w:rsid w:val="00DF23D1"/>
    <w:rsid w:val="00DF24DF"/>
    <w:rsid w:val="00DF27D2"/>
    <w:rsid w:val="00DF2C9D"/>
    <w:rsid w:val="00DF34DA"/>
    <w:rsid w:val="00DF508E"/>
    <w:rsid w:val="00DF678F"/>
    <w:rsid w:val="00DF75FF"/>
    <w:rsid w:val="00DF7BC9"/>
    <w:rsid w:val="00DF7BF1"/>
    <w:rsid w:val="00DF7E28"/>
    <w:rsid w:val="00E0044C"/>
    <w:rsid w:val="00E01ABE"/>
    <w:rsid w:val="00E02584"/>
    <w:rsid w:val="00E02BB1"/>
    <w:rsid w:val="00E02FAC"/>
    <w:rsid w:val="00E035FB"/>
    <w:rsid w:val="00E041B6"/>
    <w:rsid w:val="00E0453A"/>
    <w:rsid w:val="00E04915"/>
    <w:rsid w:val="00E04B13"/>
    <w:rsid w:val="00E04CC5"/>
    <w:rsid w:val="00E058A3"/>
    <w:rsid w:val="00E05E3E"/>
    <w:rsid w:val="00E06100"/>
    <w:rsid w:val="00E0702A"/>
    <w:rsid w:val="00E0728B"/>
    <w:rsid w:val="00E07F5B"/>
    <w:rsid w:val="00E10446"/>
    <w:rsid w:val="00E1083F"/>
    <w:rsid w:val="00E120D6"/>
    <w:rsid w:val="00E12642"/>
    <w:rsid w:val="00E1269B"/>
    <w:rsid w:val="00E12A95"/>
    <w:rsid w:val="00E12DD3"/>
    <w:rsid w:val="00E12E6B"/>
    <w:rsid w:val="00E12F84"/>
    <w:rsid w:val="00E13281"/>
    <w:rsid w:val="00E13A6E"/>
    <w:rsid w:val="00E1434F"/>
    <w:rsid w:val="00E156FB"/>
    <w:rsid w:val="00E15E6A"/>
    <w:rsid w:val="00E16F6B"/>
    <w:rsid w:val="00E177A8"/>
    <w:rsid w:val="00E20E09"/>
    <w:rsid w:val="00E21A91"/>
    <w:rsid w:val="00E21EF1"/>
    <w:rsid w:val="00E224EC"/>
    <w:rsid w:val="00E232EC"/>
    <w:rsid w:val="00E2353C"/>
    <w:rsid w:val="00E242B6"/>
    <w:rsid w:val="00E244D6"/>
    <w:rsid w:val="00E24909"/>
    <w:rsid w:val="00E253C8"/>
    <w:rsid w:val="00E25C72"/>
    <w:rsid w:val="00E25E27"/>
    <w:rsid w:val="00E270B4"/>
    <w:rsid w:val="00E2717A"/>
    <w:rsid w:val="00E2767C"/>
    <w:rsid w:val="00E2795D"/>
    <w:rsid w:val="00E27C47"/>
    <w:rsid w:val="00E310E3"/>
    <w:rsid w:val="00E31FFE"/>
    <w:rsid w:val="00E32072"/>
    <w:rsid w:val="00E323AC"/>
    <w:rsid w:val="00E34122"/>
    <w:rsid w:val="00E3424A"/>
    <w:rsid w:val="00E34B59"/>
    <w:rsid w:val="00E35B0E"/>
    <w:rsid w:val="00E35DBE"/>
    <w:rsid w:val="00E3607D"/>
    <w:rsid w:val="00E36290"/>
    <w:rsid w:val="00E36B79"/>
    <w:rsid w:val="00E36F6C"/>
    <w:rsid w:val="00E413CE"/>
    <w:rsid w:val="00E415B1"/>
    <w:rsid w:val="00E41769"/>
    <w:rsid w:val="00E41F78"/>
    <w:rsid w:val="00E4209A"/>
    <w:rsid w:val="00E42E12"/>
    <w:rsid w:val="00E4300B"/>
    <w:rsid w:val="00E4323E"/>
    <w:rsid w:val="00E433C3"/>
    <w:rsid w:val="00E43CAA"/>
    <w:rsid w:val="00E44158"/>
    <w:rsid w:val="00E4419C"/>
    <w:rsid w:val="00E45666"/>
    <w:rsid w:val="00E45A83"/>
    <w:rsid w:val="00E46935"/>
    <w:rsid w:val="00E46C95"/>
    <w:rsid w:val="00E46F8C"/>
    <w:rsid w:val="00E47271"/>
    <w:rsid w:val="00E476BD"/>
    <w:rsid w:val="00E47735"/>
    <w:rsid w:val="00E50005"/>
    <w:rsid w:val="00E50724"/>
    <w:rsid w:val="00E508B1"/>
    <w:rsid w:val="00E5096A"/>
    <w:rsid w:val="00E5198D"/>
    <w:rsid w:val="00E5231D"/>
    <w:rsid w:val="00E52958"/>
    <w:rsid w:val="00E53AB3"/>
    <w:rsid w:val="00E53B86"/>
    <w:rsid w:val="00E53C54"/>
    <w:rsid w:val="00E53DEE"/>
    <w:rsid w:val="00E55524"/>
    <w:rsid w:val="00E5643D"/>
    <w:rsid w:val="00E56BBD"/>
    <w:rsid w:val="00E574FF"/>
    <w:rsid w:val="00E57718"/>
    <w:rsid w:val="00E57DB6"/>
    <w:rsid w:val="00E57E82"/>
    <w:rsid w:val="00E6058B"/>
    <w:rsid w:val="00E61990"/>
    <w:rsid w:val="00E61C81"/>
    <w:rsid w:val="00E61F43"/>
    <w:rsid w:val="00E631E3"/>
    <w:rsid w:val="00E6342D"/>
    <w:rsid w:val="00E636E1"/>
    <w:rsid w:val="00E63B27"/>
    <w:rsid w:val="00E63B59"/>
    <w:rsid w:val="00E643C1"/>
    <w:rsid w:val="00E64F63"/>
    <w:rsid w:val="00E66D8F"/>
    <w:rsid w:val="00E66F6E"/>
    <w:rsid w:val="00E678B6"/>
    <w:rsid w:val="00E7011A"/>
    <w:rsid w:val="00E702E1"/>
    <w:rsid w:val="00E71E73"/>
    <w:rsid w:val="00E7209F"/>
    <w:rsid w:val="00E724F7"/>
    <w:rsid w:val="00E7341E"/>
    <w:rsid w:val="00E7359A"/>
    <w:rsid w:val="00E73DF0"/>
    <w:rsid w:val="00E741B5"/>
    <w:rsid w:val="00E74856"/>
    <w:rsid w:val="00E74BC7"/>
    <w:rsid w:val="00E7527E"/>
    <w:rsid w:val="00E762A7"/>
    <w:rsid w:val="00E76322"/>
    <w:rsid w:val="00E76428"/>
    <w:rsid w:val="00E77A7D"/>
    <w:rsid w:val="00E80205"/>
    <w:rsid w:val="00E80ADC"/>
    <w:rsid w:val="00E820AE"/>
    <w:rsid w:val="00E82890"/>
    <w:rsid w:val="00E82A82"/>
    <w:rsid w:val="00E82BF4"/>
    <w:rsid w:val="00E8541C"/>
    <w:rsid w:val="00E863D0"/>
    <w:rsid w:val="00E8676E"/>
    <w:rsid w:val="00E87111"/>
    <w:rsid w:val="00E878FE"/>
    <w:rsid w:val="00E87DD1"/>
    <w:rsid w:val="00E90448"/>
    <w:rsid w:val="00E9128D"/>
    <w:rsid w:val="00E9141D"/>
    <w:rsid w:val="00E91528"/>
    <w:rsid w:val="00E91D7E"/>
    <w:rsid w:val="00E9253E"/>
    <w:rsid w:val="00E9288B"/>
    <w:rsid w:val="00E92AB8"/>
    <w:rsid w:val="00E9315D"/>
    <w:rsid w:val="00E93A7A"/>
    <w:rsid w:val="00E93B9B"/>
    <w:rsid w:val="00E95567"/>
    <w:rsid w:val="00E95857"/>
    <w:rsid w:val="00E95DCD"/>
    <w:rsid w:val="00E971CB"/>
    <w:rsid w:val="00E9777C"/>
    <w:rsid w:val="00EA054E"/>
    <w:rsid w:val="00EA2870"/>
    <w:rsid w:val="00EA3239"/>
    <w:rsid w:val="00EA34B5"/>
    <w:rsid w:val="00EA3BF8"/>
    <w:rsid w:val="00EA3F2F"/>
    <w:rsid w:val="00EA4091"/>
    <w:rsid w:val="00EA6666"/>
    <w:rsid w:val="00EA6C99"/>
    <w:rsid w:val="00EA701D"/>
    <w:rsid w:val="00EA7299"/>
    <w:rsid w:val="00EA75FE"/>
    <w:rsid w:val="00EB1476"/>
    <w:rsid w:val="00EB17D9"/>
    <w:rsid w:val="00EB2B7C"/>
    <w:rsid w:val="00EB35A7"/>
    <w:rsid w:val="00EB4CD9"/>
    <w:rsid w:val="00EB5462"/>
    <w:rsid w:val="00EB5512"/>
    <w:rsid w:val="00EB5EEC"/>
    <w:rsid w:val="00EB629E"/>
    <w:rsid w:val="00EB644C"/>
    <w:rsid w:val="00EB6D1C"/>
    <w:rsid w:val="00EB7497"/>
    <w:rsid w:val="00EB7B2F"/>
    <w:rsid w:val="00EC072F"/>
    <w:rsid w:val="00EC0E4A"/>
    <w:rsid w:val="00EC1FCF"/>
    <w:rsid w:val="00EC2BAF"/>
    <w:rsid w:val="00EC2DF0"/>
    <w:rsid w:val="00EC349F"/>
    <w:rsid w:val="00EC35DA"/>
    <w:rsid w:val="00EC38C6"/>
    <w:rsid w:val="00EC3DC3"/>
    <w:rsid w:val="00EC4816"/>
    <w:rsid w:val="00EC501B"/>
    <w:rsid w:val="00EC57A3"/>
    <w:rsid w:val="00EC59AC"/>
    <w:rsid w:val="00EC5DFA"/>
    <w:rsid w:val="00EC5E13"/>
    <w:rsid w:val="00EC63A5"/>
    <w:rsid w:val="00EC6CAD"/>
    <w:rsid w:val="00EC7641"/>
    <w:rsid w:val="00ED0312"/>
    <w:rsid w:val="00ED1235"/>
    <w:rsid w:val="00ED1A5A"/>
    <w:rsid w:val="00ED2B6F"/>
    <w:rsid w:val="00ED2D8A"/>
    <w:rsid w:val="00ED347B"/>
    <w:rsid w:val="00ED47E0"/>
    <w:rsid w:val="00ED47EE"/>
    <w:rsid w:val="00ED4F88"/>
    <w:rsid w:val="00ED53D1"/>
    <w:rsid w:val="00ED5EC1"/>
    <w:rsid w:val="00ED5FB0"/>
    <w:rsid w:val="00ED66D0"/>
    <w:rsid w:val="00ED6BFF"/>
    <w:rsid w:val="00ED762D"/>
    <w:rsid w:val="00ED7C44"/>
    <w:rsid w:val="00ED7DEF"/>
    <w:rsid w:val="00ED7DF4"/>
    <w:rsid w:val="00EE08AA"/>
    <w:rsid w:val="00EE0C13"/>
    <w:rsid w:val="00EE1483"/>
    <w:rsid w:val="00EE3711"/>
    <w:rsid w:val="00EE3AC0"/>
    <w:rsid w:val="00EE40C0"/>
    <w:rsid w:val="00EE6D7D"/>
    <w:rsid w:val="00EE7B5F"/>
    <w:rsid w:val="00EF0CF7"/>
    <w:rsid w:val="00EF0F06"/>
    <w:rsid w:val="00EF2FF1"/>
    <w:rsid w:val="00EF4244"/>
    <w:rsid w:val="00EF5653"/>
    <w:rsid w:val="00EF687B"/>
    <w:rsid w:val="00F000F2"/>
    <w:rsid w:val="00F004BE"/>
    <w:rsid w:val="00F011C8"/>
    <w:rsid w:val="00F0273F"/>
    <w:rsid w:val="00F02A21"/>
    <w:rsid w:val="00F03575"/>
    <w:rsid w:val="00F049F9"/>
    <w:rsid w:val="00F05AB8"/>
    <w:rsid w:val="00F05B18"/>
    <w:rsid w:val="00F07557"/>
    <w:rsid w:val="00F10253"/>
    <w:rsid w:val="00F11488"/>
    <w:rsid w:val="00F1160F"/>
    <w:rsid w:val="00F11D33"/>
    <w:rsid w:val="00F1273A"/>
    <w:rsid w:val="00F12BEF"/>
    <w:rsid w:val="00F12E56"/>
    <w:rsid w:val="00F13347"/>
    <w:rsid w:val="00F13623"/>
    <w:rsid w:val="00F13B95"/>
    <w:rsid w:val="00F1474F"/>
    <w:rsid w:val="00F14EC2"/>
    <w:rsid w:val="00F152D8"/>
    <w:rsid w:val="00F15D2F"/>
    <w:rsid w:val="00F20870"/>
    <w:rsid w:val="00F20F0C"/>
    <w:rsid w:val="00F21A3E"/>
    <w:rsid w:val="00F21A4A"/>
    <w:rsid w:val="00F21C22"/>
    <w:rsid w:val="00F21D0E"/>
    <w:rsid w:val="00F2248F"/>
    <w:rsid w:val="00F231E6"/>
    <w:rsid w:val="00F23E7A"/>
    <w:rsid w:val="00F24077"/>
    <w:rsid w:val="00F2436E"/>
    <w:rsid w:val="00F24919"/>
    <w:rsid w:val="00F2514E"/>
    <w:rsid w:val="00F2680A"/>
    <w:rsid w:val="00F26CD7"/>
    <w:rsid w:val="00F27545"/>
    <w:rsid w:val="00F3005A"/>
    <w:rsid w:val="00F30223"/>
    <w:rsid w:val="00F30634"/>
    <w:rsid w:val="00F30935"/>
    <w:rsid w:val="00F31C9C"/>
    <w:rsid w:val="00F32769"/>
    <w:rsid w:val="00F3321A"/>
    <w:rsid w:val="00F332AF"/>
    <w:rsid w:val="00F33F79"/>
    <w:rsid w:val="00F341F9"/>
    <w:rsid w:val="00F34DC9"/>
    <w:rsid w:val="00F35692"/>
    <w:rsid w:val="00F3643B"/>
    <w:rsid w:val="00F36B22"/>
    <w:rsid w:val="00F372E6"/>
    <w:rsid w:val="00F37D5F"/>
    <w:rsid w:val="00F37E08"/>
    <w:rsid w:val="00F42008"/>
    <w:rsid w:val="00F43C8B"/>
    <w:rsid w:val="00F456CD"/>
    <w:rsid w:val="00F46015"/>
    <w:rsid w:val="00F46450"/>
    <w:rsid w:val="00F46A71"/>
    <w:rsid w:val="00F46DF5"/>
    <w:rsid w:val="00F46E8C"/>
    <w:rsid w:val="00F47554"/>
    <w:rsid w:val="00F4774F"/>
    <w:rsid w:val="00F47981"/>
    <w:rsid w:val="00F47EA3"/>
    <w:rsid w:val="00F47F49"/>
    <w:rsid w:val="00F50446"/>
    <w:rsid w:val="00F51937"/>
    <w:rsid w:val="00F51D0C"/>
    <w:rsid w:val="00F524FF"/>
    <w:rsid w:val="00F525FA"/>
    <w:rsid w:val="00F53DD9"/>
    <w:rsid w:val="00F548FC"/>
    <w:rsid w:val="00F56719"/>
    <w:rsid w:val="00F56AE7"/>
    <w:rsid w:val="00F56E37"/>
    <w:rsid w:val="00F57451"/>
    <w:rsid w:val="00F57EA7"/>
    <w:rsid w:val="00F61341"/>
    <w:rsid w:val="00F6195F"/>
    <w:rsid w:val="00F62A6A"/>
    <w:rsid w:val="00F62B30"/>
    <w:rsid w:val="00F63A25"/>
    <w:rsid w:val="00F63C68"/>
    <w:rsid w:val="00F65115"/>
    <w:rsid w:val="00F660D9"/>
    <w:rsid w:val="00F66742"/>
    <w:rsid w:val="00F66ECE"/>
    <w:rsid w:val="00F675E4"/>
    <w:rsid w:val="00F67FBC"/>
    <w:rsid w:val="00F70655"/>
    <w:rsid w:val="00F70BE8"/>
    <w:rsid w:val="00F70FF9"/>
    <w:rsid w:val="00F71D59"/>
    <w:rsid w:val="00F722D5"/>
    <w:rsid w:val="00F72519"/>
    <w:rsid w:val="00F7265B"/>
    <w:rsid w:val="00F73DD7"/>
    <w:rsid w:val="00F7406B"/>
    <w:rsid w:val="00F7674F"/>
    <w:rsid w:val="00F76A76"/>
    <w:rsid w:val="00F77315"/>
    <w:rsid w:val="00F7781E"/>
    <w:rsid w:val="00F80D01"/>
    <w:rsid w:val="00F80DF0"/>
    <w:rsid w:val="00F810F1"/>
    <w:rsid w:val="00F8141C"/>
    <w:rsid w:val="00F819CB"/>
    <w:rsid w:val="00F81B8B"/>
    <w:rsid w:val="00F81E61"/>
    <w:rsid w:val="00F841CE"/>
    <w:rsid w:val="00F84CD0"/>
    <w:rsid w:val="00F86CE6"/>
    <w:rsid w:val="00F904C7"/>
    <w:rsid w:val="00F91360"/>
    <w:rsid w:val="00F91915"/>
    <w:rsid w:val="00F9195F"/>
    <w:rsid w:val="00F91FE4"/>
    <w:rsid w:val="00F92185"/>
    <w:rsid w:val="00F92396"/>
    <w:rsid w:val="00F93947"/>
    <w:rsid w:val="00F93A89"/>
    <w:rsid w:val="00F93AC3"/>
    <w:rsid w:val="00F93CA8"/>
    <w:rsid w:val="00F9413C"/>
    <w:rsid w:val="00F94877"/>
    <w:rsid w:val="00F948A3"/>
    <w:rsid w:val="00F94959"/>
    <w:rsid w:val="00F94998"/>
    <w:rsid w:val="00F94B95"/>
    <w:rsid w:val="00F94D15"/>
    <w:rsid w:val="00F9591A"/>
    <w:rsid w:val="00F95BC2"/>
    <w:rsid w:val="00F95CBC"/>
    <w:rsid w:val="00F95D12"/>
    <w:rsid w:val="00F95FF9"/>
    <w:rsid w:val="00F96320"/>
    <w:rsid w:val="00F96E9E"/>
    <w:rsid w:val="00F9714F"/>
    <w:rsid w:val="00F97777"/>
    <w:rsid w:val="00F97A01"/>
    <w:rsid w:val="00FA00FB"/>
    <w:rsid w:val="00FA0AEB"/>
    <w:rsid w:val="00FA1493"/>
    <w:rsid w:val="00FA26AE"/>
    <w:rsid w:val="00FA27C9"/>
    <w:rsid w:val="00FA29DF"/>
    <w:rsid w:val="00FA2C1A"/>
    <w:rsid w:val="00FA3F42"/>
    <w:rsid w:val="00FA4514"/>
    <w:rsid w:val="00FA52AB"/>
    <w:rsid w:val="00FA5CAC"/>
    <w:rsid w:val="00FA7133"/>
    <w:rsid w:val="00FA72A3"/>
    <w:rsid w:val="00FB0CB1"/>
    <w:rsid w:val="00FB15A7"/>
    <w:rsid w:val="00FB3772"/>
    <w:rsid w:val="00FB39B8"/>
    <w:rsid w:val="00FB3C79"/>
    <w:rsid w:val="00FB478C"/>
    <w:rsid w:val="00FB59BC"/>
    <w:rsid w:val="00FB62B0"/>
    <w:rsid w:val="00FB76AB"/>
    <w:rsid w:val="00FB78C8"/>
    <w:rsid w:val="00FC040C"/>
    <w:rsid w:val="00FC12FD"/>
    <w:rsid w:val="00FC1CCA"/>
    <w:rsid w:val="00FC223D"/>
    <w:rsid w:val="00FC23BE"/>
    <w:rsid w:val="00FC27AC"/>
    <w:rsid w:val="00FC311B"/>
    <w:rsid w:val="00FC35F1"/>
    <w:rsid w:val="00FC3D65"/>
    <w:rsid w:val="00FC405D"/>
    <w:rsid w:val="00FC5060"/>
    <w:rsid w:val="00FC5576"/>
    <w:rsid w:val="00FC5955"/>
    <w:rsid w:val="00FC655B"/>
    <w:rsid w:val="00FC6C92"/>
    <w:rsid w:val="00FC7FD3"/>
    <w:rsid w:val="00FD019A"/>
    <w:rsid w:val="00FD0AF2"/>
    <w:rsid w:val="00FD0B0C"/>
    <w:rsid w:val="00FD15D0"/>
    <w:rsid w:val="00FD1602"/>
    <w:rsid w:val="00FD1F35"/>
    <w:rsid w:val="00FD2B4D"/>
    <w:rsid w:val="00FD2BE1"/>
    <w:rsid w:val="00FD31BC"/>
    <w:rsid w:val="00FD352B"/>
    <w:rsid w:val="00FD365A"/>
    <w:rsid w:val="00FD58AF"/>
    <w:rsid w:val="00FD633C"/>
    <w:rsid w:val="00FD67B1"/>
    <w:rsid w:val="00FD70D9"/>
    <w:rsid w:val="00FE137E"/>
    <w:rsid w:val="00FE2458"/>
    <w:rsid w:val="00FE2EBF"/>
    <w:rsid w:val="00FE45C5"/>
    <w:rsid w:val="00FE4F25"/>
    <w:rsid w:val="00FE5027"/>
    <w:rsid w:val="00FE6956"/>
    <w:rsid w:val="00FE6BD8"/>
    <w:rsid w:val="00FE6EF1"/>
    <w:rsid w:val="00FE6F73"/>
    <w:rsid w:val="00FE6FED"/>
    <w:rsid w:val="00FE7259"/>
    <w:rsid w:val="00FE72A6"/>
    <w:rsid w:val="00FE7AF9"/>
    <w:rsid w:val="00FF1074"/>
    <w:rsid w:val="00FF1A02"/>
    <w:rsid w:val="00FF2037"/>
    <w:rsid w:val="00FF2091"/>
    <w:rsid w:val="00FF2DBF"/>
    <w:rsid w:val="00FF3381"/>
    <w:rsid w:val="00FF3F25"/>
    <w:rsid w:val="00FF45E0"/>
    <w:rsid w:val="00FF5A87"/>
    <w:rsid w:val="00FF6078"/>
    <w:rsid w:val="00FF6AC2"/>
    <w:rsid w:val="00FF6BFA"/>
    <w:rsid w:val="00FF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A9F54"/>
  <w15:docId w15:val="{86CE50DD-C998-467A-8AA6-2FC3EC625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76C6"/>
    <w:pPr>
      <w:spacing w:line="36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tabs>
        <w:tab w:val="left" w:pos="567"/>
      </w:tabs>
      <w:spacing w:before="240" w:after="160"/>
      <w:ind w:left="851" w:hanging="851"/>
      <w:jc w:val="both"/>
      <w:outlineLvl w:val="0"/>
    </w:pPr>
    <w:rPr>
      <w:rFonts w:ascii="Arial" w:hAnsi="Arial"/>
      <w:b/>
      <w:caps/>
      <w:kern w:val="28"/>
      <w:szCs w:val="20"/>
    </w:rPr>
  </w:style>
  <w:style w:type="paragraph" w:styleId="Ttulo2">
    <w:name w:val="heading 2"/>
    <w:basedOn w:val="Ttulo1"/>
    <w:next w:val="Normal"/>
    <w:qFormat/>
    <w:pPr>
      <w:tabs>
        <w:tab w:val="clear" w:pos="567"/>
      </w:tabs>
      <w:spacing w:before="80" w:after="80"/>
      <w:outlineLvl w:val="1"/>
    </w:pPr>
    <w:rPr>
      <w:caps w:val="0"/>
      <w:kern w:val="0"/>
    </w:rPr>
  </w:style>
  <w:style w:type="paragraph" w:styleId="Ttulo3">
    <w:name w:val="heading 3"/>
    <w:basedOn w:val="Ttulo2"/>
    <w:next w:val="Normal"/>
    <w:link w:val="Ttulo3Char"/>
    <w:qFormat/>
    <w:pPr>
      <w:keepNext w:val="0"/>
      <w:tabs>
        <w:tab w:val="left" w:pos="142"/>
      </w:tabs>
      <w:ind w:firstLine="0"/>
      <w:outlineLvl w:val="2"/>
    </w:pPr>
  </w:style>
  <w:style w:type="paragraph" w:styleId="Ttulo4">
    <w:name w:val="heading 4"/>
    <w:basedOn w:val="Ttulo3"/>
    <w:next w:val="Normal"/>
    <w:qFormat/>
    <w:pPr>
      <w:ind w:hanging="851"/>
      <w:outlineLvl w:val="3"/>
    </w:pPr>
  </w:style>
  <w:style w:type="paragraph" w:styleId="Ttulo5">
    <w:name w:val="heading 5"/>
    <w:basedOn w:val="Normal"/>
    <w:next w:val="Normal"/>
    <w:qFormat/>
    <w:pPr>
      <w:spacing w:before="240" w:after="60"/>
      <w:ind w:right="-851"/>
      <w:jc w:val="both"/>
      <w:outlineLvl w:val="4"/>
    </w:pPr>
    <w:rPr>
      <w:rFonts w:ascii="Arial" w:hAnsi="Arial"/>
      <w:sz w:val="22"/>
      <w:szCs w:val="20"/>
    </w:rPr>
  </w:style>
  <w:style w:type="paragraph" w:styleId="Ttulo6">
    <w:name w:val="heading 6"/>
    <w:basedOn w:val="Normal"/>
    <w:next w:val="Normal"/>
    <w:qFormat/>
    <w:pPr>
      <w:keepNext/>
      <w:ind w:left="851"/>
      <w:jc w:val="both"/>
      <w:outlineLvl w:val="5"/>
    </w:pPr>
    <w:rPr>
      <w:rFonts w:ascii="Arial Narrow" w:eastAsia="Arial Unicode MS" w:hAnsi="Arial Narrow" w:cs="Arial Unicode MS"/>
      <w:b/>
      <w:color w:val="000000"/>
      <w:sz w:val="28"/>
    </w:rPr>
  </w:style>
  <w:style w:type="paragraph" w:styleId="Ttulo7">
    <w:name w:val="heading 7"/>
    <w:basedOn w:val="Normal"/>
    <w:next w:val="Normal"/>
    <w:qFormat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pPr>
      <w:keepNext/>
      <w:ind w:left="454" w:right="454"/>
      <w:jc w:val="center"/>
      <w:outlineLvl w:val="7"/>
    </w:pPr>
    <w:rPr>
      <w:rFonts w:ascii="Arial" w:hAnsi="Arial"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A25742"/>
    <w:rPr>
      <w:rFonts w:ascii="Arial" w:hAnsi="Arial"/>
      <w:b/>
      <w:caps/>
      <w:kern w:val="28"/>
      <w:sz w:val="24"/>
    </w:rPr>
  </w:style>
  <w:style w:type="paragraph" w:styleId="Commarcadores">
    <w:name w:val="List Bullet"/>
    <w:basedOn w:val="Normal"/>
    <w:autoRedefine/>
    <w:pPr>
      <w:numPr>
        <w:numId w:val="1"/>
      </w:numPr>
      <w:jc w:val="both"/>
    </w:pPr>
    <w:rPr>
      <w:rFonts w:ascii="Arial" w:hAnsi="Arial"/>
      <w:szCs w:val="20"/>
    </w:rPr>
  </w:style>
  <w:style w:type="paragraph" w:customStyle="1" w:styleId="Ttulo20">
    <w:name w:val="Título2"/>
    <w:basedOn w:val="Normal"/>
    <w:pPr>
      <w:tabs>
        <w:tab w:val="left" w:pos="709"/>
      </w:tabs>
      <w:spacing w:before="80"/>
      <w:jc w:val="both"/>
    </w:pPr>
    <w:rPr>
      <w:rFonts w:ascii="Arial" w:hAnsi="Arial"/>
      <w:szCs w:val="20"/>
    </w:rPr>
  </w:style>
  <w:style w:type="paragraph" w:styleId="Recuodecorpodetexto3">
    <w:name w:val="Body Text Indent 3"/>
    <w:basedOn w:val="Normal"/>
    <w:pPr>
      <w:spacing w:before="80" w:after="80"/>
      <w:ind w:left="851" w:hanging="851"/>
      <w:jc w:val="both"/>
    </w:pPr>
    <w:rPr>
      <w:rFonts w:ascii="Arial" w:hAnsi="Arial"/>
      <w:szCs w:val="20"/>
    </w:rPr>
  </w:style>
  <w:style w:type="paragraph" w:styleId="Recuodecorpodetexto">
    <w:name w:val="Body Text Indent"/>
    <w:basedOn w:val="Normal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before="80" w:after="80"/>
      <w:ind w:left="851"/>
      <w:jc w:val="both"/>
    </w:pPr>
    <w:rPr>
      <w:rFonts w:ascii="Arial" w:hAnsi="Arial"/>
      <w:szCs w:val="20"/>
    </w:rPr>
  </w:style>
  <w:style w:type="paragraph" w:styleId="Corpodetexto">
    <w:name w:val="Body Text"/>
    <w:basedOn w:val="Normal"/>
    <w:link w:val="CorpodetextoChar"/>
    <w:pPr>
      <w:widowControl w:val="0"/>
      <w:pBdr>
        <w:bottom w:val="single" w:sz="6" w:space="1" w:color="auto"/>
      </w:pBdr>
      <w:tabs>
        <w:tab w:val="left" w:pos="851"/>
      </w:tabs>
      <w:spacing w:before="80" w:after="80"/>
      <w:jc w:val="both"/>
    </w:pPr>
    <w:rPr>
      <w:rFonts w:ascii="Arial" w:hAnsi="Arial"/>
      <w:szCs w:val="20"/>
    </w:rPr>
  </w:style>
  <w:style w:type="character" w:customStyle="1" w:styleId="CorpodetextoChar">
    <w:name w:val="Corpo de texto Char"/>
    <w:link w:val="Corpodetexto"/>
    <w:rsid w:val="005A078A"/>
    <w:rPr>
      <w:rFonts w:ascii="Arial" w:hAnsi="Arial"/>
      <w:sz w:val="24"/>
    </w:rPr>
  </w:style>
  <w:style w:type="paragraph" w:styleId="Recuodecorpodetexto2">
    <w:name w:val="Body Text Indent 2"/>
    <w:basedOn w:val="Normal"/>
    <w:pPr>
      <w:spacing w:before="80" w:after="80"/>
      <w:ind w:left="851"/>
      <w:jc w:val="both"/>
    </w:pPr>
    <w:rPr>
      <w:rFonts w:ascii="Arial" w:hAnsi="Arial"/>
      <w:szCs w:val="20"/>
      <w:u w:val="single"/>
    </w:rPr>
  </w:style>
  <w:style w:type="paragraph" w:styleId="Lista">
    <w:name w:val="List"/>
    <w:basedOn w:val="Normal"/>
    <w:pPr>
      <w:ind w:left="283" w:hanging="283"/>
    </w:pPr>
    <w:rPr>
      <w:rFonts w:ascii="Arial" w:hAnsi="Arial"/>
      <w:color w:val="000000"/>
      <w:sz w:val="28"/>
      <w:szCs w:val="20"/>
    </w:rPr>
  </w:style>
  <w:style w:type="paragraph" w:styleId="Listadecontinuao">
    <w:name w:val="List Continue"/>
    <w:basedOn w:val="Normal"/>
    <w:pPr>
      <w:spacing w:after="120"/>
      <w:ind w:left="283"/>
    </w:pPr>
    <w:rPr>
      <w:rFonts w:ascii="Arial" w:hAnsi="Arial"/>
      <w:color w:val="000000"/>
      <w:sz w:val="28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AD5932"/>
  </w:style>
  <w:style w:type="character" w:styleId="Nmerodepgina">
    <w:name w:val="page number"/>
    <w:basedOn w:val="Fontepargpadro"/>
  </w:style>
  <w:style w:type="paragraph" w:customStyle="1" w:styleId="BodyTextIndent21">
    <w:name w:val="Body Text Indent 21"/>
    <w:basedOn w:val="Normal"/>
    <w:pPr>
      <w:widowControl w:val="0"/>
      <w:ind w:left="709" w:hanging="708"/>
      <w:jc w:val="both"/>
    </w:pPr>
    <w:rPr>
      <w:rFonts w:ascii="Arial" w:hAnsi="Arial"/>
      <w:szCs w:val="20"/>
    </w:rPr>
  </w:style>
  <w:style w:type="paragraph" w:customStyle="1" w:styleId="Estilo1">
    <w:name w:val="Estilo1"/>
    <w:basedOn w:val="Normal"/>
    <w:link w:val="Estilo1Char"/>
    <w:pPr>
      <w:widowControl w:val="0"/>
      <w:tabs>
        <w:tab w:val="left" w:pos="1418"/>
      </w:tabs>
      <w:spacing w:before="120" w:after="120"/>
      <w:ind w:left="1418" w:hanging="1418"/>
      <w:jc w:val="both"/>
    </w:pPr>
    <w:rPr>
      <w:rFonts w:ascii="Arial" w:hAnsi="Arial"/>
      <w:snapToGrid w:val="0"/>
      <w:sz w:val="20"/>
      <w:szCs w:val="20"/>
    </w:rPr>
  </w:style>
  <w:style w:type="character" w:customStyle="1" w:styleId="Estilo1Char">
    <w:name w:val="Estilo1 Char"/>
    <w:link w:val="Estilo1"/>
    <w:rsid w:val="00445674"/>
    <w:rPr>
      <w:rFonts w:ascii="Arial" w:hAnsi="Arial"/>
      <w:snapToGrid w:val="0"/>
      <w:lang w:val="pt-BR" w:eastAsia="pt-BR" w:bidi="ar-SA"/>
    </w:rPr>
  </w:style>
  <w:style w:type="paragraph" w:customStyle="1" w:styleId="Normas">
    <w:name w:val="Normas"/>
    <w:basedOn w:val="Estilo1"/>
    <w:pPr>
      <w:spacing w:before="60" w:after="60"/>
      <w:ind w:left="2836"/>
    </w:pPr>
  </w:style>
  <w:style w:type="paragraph" w:customStyle="1" w:styleId="Estilo2">
    <w:name w:val="Estilo2"/>
    <w:basedOn w:val="Estilo1"/>
    <w:rPr>
      <w:b/>
    </w:rPr>
  </w:style>
  <w:style w:type="paragraph" w:customStyle="1" w:styleId="Sep">
    <w:name w:val="Sep"/>
    <w:basedOn w:val="Ttulo1"/>
    <w:pPr>
      <w:widowControl w:val="0"/>
      <w:tabs>
        <w:tab w:val="clear" w:pos="567"/>
      </w:tabs>
      <w:spacing w:before="60" w:after="60"/>
      <w:ind w:left="0" w:firstLine="0"/>
    </w:pPr>
    <w:rPr>
      <w:caps w:val="0"/>
      <w:snapToGrid w:val="0"/>
      <w:kern w:val="0"/>
    </w:rPr>
  </w:style>
  <w:style w:type="paragraph" w:customStyle="1" w:styleId="Tabela">
    <w:name w:val="Tabela"/>
    <w:basedOn w:val="Estilo1"/>
    <w:pPr>
      <w:spacing w:before="60" w:after="60"/>
      <w:ind w:left="113" w:firstLine="0"/>
      <w:jc w:val="left"/>
    </w:pPr>
    <w:rPr>
      <w:sz w:val="18"/>
    </w:rPr>
  </w:style>
  <w:style w:type="paragraph" w:customStyle="1" w:styleId="Bullets">
    <w:name w:val="Bullets"/>
    <w:basedOn w:val="Normal"/>
    <w:pPr>
      <w:widowControl w:val="0"/>
      <w:tabs>
        <w:tab w:val="num" w:pos="1778"/>
      </w:tabs>
      <w:spacing w:before="60" w:after="60"/>
      <w:ind w:left="1775" w:hanging="357"/>
      <w:jc w:val="both"/>
    </w:pPr>
    <w:rPr>
      <w:rFonts w:ascii="Arial" w:hAnsi="Arial"/>
      <w:snapToGrid w:val="0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810C06"/>
    <w:rPr>
      <w:sz w:val="24"/>
      <w:szCs w:val="24"/>
    </w:rPr>
  </w:style>
  <w:style w:type="paragraph" w:styleId="Mapado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ESPECIFICA">
    <w:name w:val="ESPECIFICA"/>
    <w:basedOn w:val="Normal"/>
    <w:pPr>
      <w:widowControl w:val="0"/>
      <w:ind w:firstLine="567"/>
      <w:jc w:val="both"/>
    </w:pPr>
    <w:rPr>
      <w:rFonts w:ascii="Helv" w:hAnsi="Helv"/>
      <w:sz w:val="20"/>
      <w:szCs w:val="20"/>
    </w:rPr>
  </w:style>
  <w:style w:type="paragraph" w:styleId="Corpodetexto3">
    <w:name w:val="Body Text 3"/>
    <w:basedOn w:val="Normal"/>
    <w:pPr>
      <w:spacing w:after="120"/>
    </w:pPr>
    <w:rPr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  <w:spacing w:line="360" w:lineRule="auto"/>
    </w:pPr>
    <w:rPr>
      <w:rFonts w:ascii="TimesNewRoman,Bold" w:hAnsi="TimesNewRoman,Bold"/>
    </w:rPr>
  </w:style>
  <w:style w:type="paragraph" w:customStyle="1" w:styleId="Heading31">
    <w:name w:val="Heading 31"/>
    <w:basedOn w:val="Default"/>
    <w:next w:val="Default"/>
    <w:pPr>
      <w:spacing w:before="100"/>
    </w:pPr>
    <w:rPr>
      <w:szCs w:val="24"/>
    </w:rPr>
  </w:style>
  <w:style w:type="paragraph" w:customStyle="1" w:styleId="Heading21">
    <w:name w:val="Heading 21"/>
    <w:basedOn w:val="Default"/>
    <w:next w:val="Default"/>
    <w:pPr>
      <w:spacing w:before="100"/>
    </w:pPr>
    <w:rPr>
      <w:szCs w:val="24"/>
    </w:rPr>
  </w:style>
  <w:style w:type="paragraph" w:customStyle="1" w:styleId="NormalJustificado">
    <w:name w:val="Normal + Justificado"/>
    <w:aliases w:val="Esquerda:  0 cm,Deslocamento:  1 cm,Espaçamento entre......"/>
    <w:basedOn w:val="Normal"/>
    <w:pPr>
      <w:tabs>
        <w:tab w:val="left" w:pos="567"/>
      </w:tabs>
      <w:jc w:val="both"/>
    </w:pPr>
    <w:rPr>
      <w:b/>
      <w:szCs w:val="20"/>
    </w:rPr>
  </w:style>
  <w:style w:type="paragraph" w:styleId="Corpodetexto2">
    <w:name w:val="Body Text 2"/>
    <w:basedOn w:val="Normal"/>
    <w:pPr>
      <w:spacing w:after="120" w:line="480" w:lineRule="auto"/>
    </w:pPr>
  </w:style>
  <w:style w:type="paragraph" w:customStyle="1" w:styleId="BodyText21">
    <w:name w:val="Body Text 21"/>
    <w:basedOn w:val="Normal"/>
    <w:pPr>
      <w:widowControl w:val="0"/>
      <w:ind w:left="510"/>
      <w:jc w:val="both"/>
    </w:pPr>
    <w:rPr>
      <w:rFonts w:ascii="Arial" w:hAnsi="Arial"/>
      <w:sz w:val="20"/>
      <w:szCs w:val="20"/>
    </w:rPr>
  </w:style>
  <w:style w:type="paragraph" w:styleId="NormalWeb">
    <w:name w:val="Normal (Web)"/>
    <w:basedOn w:val="Normal"/>
    <w:uiPriority w:val="99"/>
    <w:pPr>
      <w:spacing w:before="100" w:after="100"/>
    </w:pPr>
  </w:style>
  <w:style w:type="character" w:styleId="Forte">
    <w:name w:val="Strong"/>
    <w:uiPriority w:val="22"/>
    <w:qFormat/>
    <w:rPr>
      <w:b/>
      <w:bCs/>
    </w:rPr>
  </w:style>
  <w:style w:type="paragraph" w:styleId="Legenda">
    <w:name w:val="caption"/>
    <w:basedOn w:val="Normal"/>
    <w:next w:val="Normal"/>
    <w:qFormat/>
    <w:rsid w:val="001634CC"/>
    <w:pPr>
      <w:spacing w:before="120" w:after="120"/>
    </w:pPr>
    <w:rPr>
      <w:b/>
      <w:bCs/>
      <w:sz w:val="20"/>
      <w:szCs w:val="20"/>
    </w:rPr>
  </w:style>
  <w:style w:type="paragraph" w:customStyle="1" w:styleId="NormalWeb3">
    <w:name w:val="Normal (Web)3"/>
    <w:basedOn w:val="Normal"/>
    <w:rsid w:val="0097019E"/>
    <w:pPr>
      <w:spacing w:before="100" w:after="100" w:line="432" w:lineRule="auto"/>
      <w:ind w:left="100" w:right="100"/>
    </w:pPr>
  </w:style>
  <w:style w:type="character" w:customStyle="1" w:styleId="tit1">
    <w:name w:val="tit1"/>
    <w:rsid w:val="00A52A0C"/>
    <w:rPr>
      <w:rFonts w:ascii="Arial" w:hAnsi="Arial" w:cs="Arial" w:hint="default"/>
      <w:b/>
      <w:bCs/>
      <w:color w:val="0056BF"/>
      <w:sz w:val="20"/>
      <w:szCs w:val="20"/>
    </w:rPr>
  </w:style>
  <w:style w:type="table" w:styleId="Tabelacomgrade">
    <w:name w:val="Table Grid"/>
    <w:basedOn w:val="Tabelanormal"/>
    <w:uiPriority w:val="59"/>
    <w:rsid w:val="00A52A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semFormatao">
    <w:name w:val="Plain Text"/>
    <w:basedOn w:val="Normal"/>
    <w:rsid w:val="009827FF"/>
    <w:rPr>
      <w:rFonts w:ascii="Courier New" w:hAnsi="Courier New"/>
      <w:snapToGrid w:val="0"/>
      <w:sz w:val="20"/>
      <w:szCs w:val="20"/>
    </w:rPr>
  </w:style>
  <w:style w:type="paragraph" w:customStyle="1" w:styleId="nomeproduto">
    <w:name w:val="nome_produto"/>
    <w:basedOn w:val="Normal"/>
    <w:rsid w:val="009F2FA8"/>
    <w:pPr>
      <w:spacing w:before="100" w:beforeAutospacing="1" w:after="100" w:afterAutospacing="1"/>
    </w:pPr>
  </w:style>
  <w:style w:type="paragraph" w:customStyle="1" w:styleId="px5">
    <w:name w:val="px5"/>
    <w:basedOn w:val="Normal"/>
    <w:rsid w:val="009F2FA8"/>
    <w:pPr>
      <w:spacing w:before="100" w:beforeAutospacing="1" w:after="100" w:afterAutospacing="1"/>
    </w:pPr>
  </w:style>
  <w:style w:type="paragraph" w:styleId="Partesuperior-zdoformulrio">
    <w:name w:val="HTML Top of Form"/>
    <w:basedOn w:val="Normal"/>
    <w:next w:val="Normal"/>
    <w:hidden/>
    <w:rsid w:val="009F2FA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hidden/>
    <w:rsid w:val="009F2FA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textonormal1">
    <w:name w:val="textonormal1"/>
    <w:rsid w:val="00FC12FD"/>
    <w:rPr>
      <w:rFonts w:ascii="Arial" w:hAnsi="Arial" w:cs="Arial" w:hint="default"/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A010177">
    <w:name w:val="_A010177"/>
    <w:basedOn w:val="Default"/>
    <w:next w:val="Default"/>
    <w:rsid w:val="003052C4"/>
    <w:rPr>
      <w:rFonts w:ascii="Arial" w:hAnsi="Arial"/>
      <w:sz w:val="24"/>
      <w:szCs w:val="24"/>
    </w:rPr>
  </w:style>
  <w:style w:type="table" w:styleId="Tabelacontempornea">
    <w:name w:val="Table Contemporary"/>
    <w:basedOn w:val="Tabelanormal"/>
    <w:rsid w:val="00C47BD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TimesNewRoman">
    <w:name w:val="Times New Roman"/>
    <w:basedOn w:val="Default"/>
    <w:next w:val="Default"/>
    <w:rsid w:val="004B51D9"/>
    <w:rPr>
      <w:rFonts w:ascii="Arial" w:hAnsi="Arial"/>
      <w:sz w:val="24"/>
      <w:szCs w:val="24"/>
    </w:rPr>
  </w:style>
  <w:style w:type="paragraph" w:styleId="Remissivo1">
    <w:name w:val="index 1"/>
    <w:basedOn w:val="Normal"/>
    <w:next w:val="Normal"/>
    <w:autoRedefine/>
    <w:semiHidden/>
    <w:rsid w:val="009F564F"/>
    <w:pPr>
      <w:ind w:left="240" w:hanging="240"/>
    </w:pPr>
  </w:style>
  <w:style w:type="paragraph" w:styleId="Textoembloco">
    <w:name w:val="Block Text"/>
    <w:basedOn w:val="Default"/>
    <w:next w:val="Default"/>
    <w:rsid w:val="008244FF"/>
    <w:rPr>
      <w:rFonts w:ascii="Arial" w:hAnsi="Arial"/>
      <w:sz w:val="24"/>
      <w:szCs w:val="24"/>
    </w:rPr>
  </w:style>
  <w:style w:type="paragraph" w:customStyle="1" w:styleId="Corpodetexto32">
    <w:name w:val="Corpo de texto 32"/>
    <w:basedOn w:val="Normal"/>
    <w:rsid w:val="001D6289"/>
    <w:pPr>
      <w:widowControl w:val="0"/>
      <w:suppressAutoHyphens/>
      <w:autoSpaceDE w:val="0"/>
      <w:jc w:val="both"/>
    </w:pPr>
    <w:rPr>
      <w:rFonts w:ascii="Arial" w:eastAsia="Tahoma" w:hAnsi="Arial" w:cs="Arial"/>
      <w:b/>
      <w:bCs/>
      <w:szCs w:val="27"/>
    </w:rPr>
  </w:style>
  <w:style w:type="paragraph" w:styleId="Subttulo">
    <w:name w:val="Subtitle"/>
    <w:basedOn w:val="Normal"/>
    <w:qFormat/>
    <w:rsid w:val="001D6289"/>
    <w:pPr>
      <w:widowControl w:val="0"/>
      <w:suppressAutoHyphens/>
      <w:spacing w:after="60"/>
      <w:jc w:val="center"/>
      <w:outlineLvl w:val="1"/>
    </w:pPr>
    <w:rPr>
      <w:rFonts w:ascii="Arial" w:eastAsia="Tahoma" w:hAnsi="Arial" w:cs="Arial"/>
    </w:rPr>
  </w:style>
  <w:style w:type="paragraph" w:styleId="Textodenotaderodap">
    <w:name w:val="footnote text"/>
    <w:basedOn w:val="Normal"/>
    <w:semiHidden/>
    <w:rsid w:val="00AD65FB"/>
    <w:rPr>
      <w:sz w:val="20"/>
      <w:szCs w:val="20"/>
    </w:rPr>
  </w:style>
  <w:style w:type="character" w:styleId="Refdenotaderodap">
    <w:name w:val="footnote reference"/>
    <w:semiHidden/>
    <w:rsid w:val="00AD65FB"/>
    <w:rPr>
      <w:vertAlign w:val="superscript"/>
    </w:rPr>
  </w:style>
  <w:style w:type="paragraph" w:styleId="Textodebalo">
    <w:name w:val="Balloon Text"/>
    <w:basedOn w:val="Normal"/>
    <w:link w:val="TextodebaloChar"/>
    <w:rsid w:val="00E5231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E5231D"/>
    <w:rPr>
      <w:rFonts w:ascii="Tahoma" w:hAnsi="Tahoma" w:cs="Tahoma"/>
      <w:sz w:val="16"/>
      <w:szCs w:val="16"/>
    </w:rPr>
  </w:style>
  <w:style w:type="paragraph" w:styleId="Ttulo">
    <w:name w:val="Title"/>
    <w:basedOn w:val="Normal"/>
    <w:link w:val="TtuloChar"/>
    <w:qFormat/>
    <w:rsid w:val="007A6EFD"/>
    <w:pPr>
      <w:jc w:val="center"/>
    </w:pPr>
    <w:rPr>
      <w:b/>
      <w:sz w:val="28"/>
      <w:szCs w:val="20"/>
      <w:u w:val="single"/>
    </w:rPr>
  </w:style>
  <w:style w:type="character" w:customStyle="1" w:styleId="TtuloChar">
    <w:name w:val="Título Char"/>
    <w:link w:val="Ttulo"/>
    <w:rsid w:val="007A6EFD"/>
    <w:rPr>
      <w:b/>
      <w:sz w:val="28"/>
      <w:u w:val="single"/>
    </w:rPr>
  </w:style>
  <w:style w:type="paragraph" w:styleId="PargrafodaLista">
    <w:name w:val="List Paragraph"/>
    <w:basedOn w:val="Normal"/>
    <w:uiPriority w:val="34"/>
    <w:qFormat/>
    <w:rsid w:val="00660E5E"/>
    <w:pPr>
      <w:ind w:left="708"/>
    </w:pPr>
  </w:style>
  <w:style w:type="paragraph" w:styleId="Sumrio1">
    <w:name w:val="toc 1"/>
    <w:basedOn w:val="Normal"/>
    <w:next w:val="Normal"/>
    <w:autoRedefine/>
    <w:uiPriority w:val="39"/>
    <w:qFormat/>
    <w:rsid w:val="001E79B9"/>
    <w:pPr>
      <w:tabs>
        <w:tab w:val="left" w:pos="440"/>
        <w:tab w:val="right" w:leader="dot" w:pos="9062"/>
      </w:tabs>
      <w:spacing w:before="120"/>
    </w:pPr>
    <w:rPr>
      <w:rFonts w:ascii="Arial" w:hAnsi="Arial" w:cs="Arial"/>
      <w:b/>
      <w:color w:val="1F497D"/>
      <w:sz w:val="20"/>
      <w:szCs w:val="20"/>
    </w:rPr>
  </w:style>
  <w:style w:type="paragraph" w:customStyle="1" w:styleId="Cabealho1">
    <w:name w:val="Cabeçalho 1"/>
    <w:basedOn w:val="Normal"/>
    <w:autoRedefine/>
    <w:rsid w:val="00794952"/>
    <w:pPr>
      <w:numPr>
        <w:numId w:val="12"/>
      </w:numPr>
      <w:pBdr>
        <w:bottom w:val="single" w:sz="4" w:space="1" w:color="FFC000"/>
      </w:pBdr>
      <w:spacing w:before="360" w:after="240"/>
      <w:jc w:val="right"/>
    </w:pPr>
    <w:rPr>
      <w:rFonts w:ascii="Arial Negrito" w:hAnsi="Arial Negrito"/>
      <w:b/>
      <w:smallCaps/>
      <w:color w:val="365F91"/>
      <w:sz w:val="44"/>
      <w:szCs w:val="22"/>
    </w:rPr>
  </w:style>
  <w:style w:type="paragraph" w:customStyle="1" w:styleId="FNDELista1">
    <w:name w:val="FNDE Lista 1"/>
    <w:basedOn w:val="Normal"/>
    <w:qFormat/>
    <w:rsid w:val="00821711"/>
    <w:pPr>
      <w:tabs>
        <w:tab w:val="left" w:pos="284"/>
      </w:tabs>
      <w:spacing w:before="120" w:after="120"/>
      <w:jc w:val="both"/>
    </w:pPr>
    <w:rPr>
      <w:rFonts w:ascii="Arial" w:eastAsia="MS Mincho" w:hAnsi="Arial"/>
      <w:sz w:val="22"/>
      <w:szCs w:val="22"/>
      <w:lang w:eastAsia="ja-JP"/>
    </w:rPr>
  </w:style>
  <w:style w:type="character" w:customStyle="1" w:styleId="texto">
    <w:name w:val="texto"/>
    <w:basedOn w:val="Fontepargpadro"/>
    <w:rsid w:val="00641E72"/>
  </w:style>
  <w:style w:type="paragraph" w:customStyle="1" w:styleId="dsproduto">
    <w:name w:val="dsproduto"/>
    <w:basedOn w:val="Normal"/>
    <w:rsid w:val="004F6101"/>
    <w:pPr>
      <w:spacing w:before="100" w:beforeAutospacing="1" w:after="100" w:afterAutospacing="1"/>
    </w:pPr>
  </w:style>
  <w:style w:type="character" w:customStyle="1" w:styleId="codigo">
    <w:name w:val="codigo"/>
    <w:basedOn w:val="Fontepargpadro"/>
    <w:rsid w:val="004F6101"/>
  </w:style>
  <w:style w:type="character" w:customStyle="1" w:styleId="topicos">
    <w:name w:val="topicos"/>
    <w:basedOn w:val="Fontepargpadro"/>
    <w:rsid w:val="00914A83"/>
  </w:style>
  <w:style w:type="character" w:customStyle="1" w:styleId="apple-converted-space">
    <w:name w:val="apple-converted-space"/>
    <w:basedOn w:val="Fontepargpadro"/>
    <w:rsid w:val="00914A83"/>
  </w:style>
  <w:style w:type="paragraph" w:customStyle="1" w:styleId="CM28">
    <w:name w:val="CM28"/>
    <w:basedOn w:val="Default"/>
    <w:next w:val="Default"/>
    <w:uiPriority w:val="99"/>
    <w:rsid w:val="00551D7A"/>
    <w:pPr>
      <w:widowControl w:val="0"/>
      <w:spacing w:after="343"/>
    </w:pPr>
    <w:rPr>
      <w:rFonts w:ascii="Arial" w:hAnsi="Arial" w:cs="Arial"/>
      <w:sz w:val="24"/>
      <w:szCs w:val="24"/>
    </w:rPr>
  </w:style>
  <w:style w:type="paragraph" w:customStyle="1" w:styleId="Cabealho2">
    <w:name w:val="Cabeçalho 2"/>
    <w:basedOn w:val="Normal"/>
    <w:rsid w:val="00842380"/>
    <w:pPr>
      <w:spacing w:before="240" w:after="120"/>
      <w:ind w:left="576" w:hanging="576"/>
    </w:pPr>
    <w:rPr>
      <w:rFonts w:ascii="Arial Negrito" w:hAnsi="Arial Negrito"/>
      <w:b/>
      <w:smallCaps/>
      <w:color w:val="365F91"/>
      <w:sz w:val="22"/>
      <w:szCs w:val="22"/>
    </w:rPr>
  </w:style>
  <w:style w:type="paragraph" w:customStyle="1" w:styleId="Cabealho3">
    <w:name w:val="Cabeçalho 3"/>
    <w:basedOn w:val="Normal"/>
    <w:rsid w:val="00842380"/>
    <w:pPr>
      <w:spacing w:before="240" w:after="240"/>
      <w:ind w:left="720" w:hanging="720"/>
    </w:pPr>
    <w:rPr>
      <w:rFonts w:ascii="Arial Negrito" w:hAnsi="Arial Negrito"/>
      <w:b/>
      <w:color w:val="365F91"/>
      <w:sz w:val="22"/>
      <w:szCs w:val="22"/>
    </w:rPr>
  </w:style>
  <w:style w:type="paragraph" w:customStyle="1" w:styleId="Cabealho4">
    <w:name w:val="Cabeçalho 4"/>
    <w:basedOn w:val="Normal"/>
    <w:rsid w:val="00842380"/>
    <w:pPr>
      <w:spacing w:before="240" w:after="120"/>
      <w:ind w:left="864" w:hanging="864"/>
    </w:pPr>
    <w:rPr>
      <w:rFonts w:ascii="Arial Negrito" w:hAnsi="Arial Negrito"/>
      <w:b/>
      <w:color w:val="943634"/>
      <w:sz w:val="22"/>
      <w:szCs w:val="22"/>
    </w:rPr>
  </w:style>
  <w:style w:type="paragraph" w:customStyle="1" w:styleId="Cabealho5">
    <w:name w:val="Cabeçalho 5"/>
    <w:basedOn w:val="Normal"/>
    <w:rsid w:val="00842380"/>
    <w:pPr>
      <w:spacing w:before="240" w:after="120"/>
      <w:ind w:left="1008" w:hanging="1008"/>
    </w:pPr>
    <w:rPr>
      <w:rFonts w:ascii="Arial Negrito" w:hAnsi="Arial Negrito"/>
      <w:b/>
      <w:color w:val="943634"/>
      <w:sz w:val="22"/>
      <w:szCs w:val="22"/>
    </w:rPr>
  </w:style>
  <w:style w:type="paragraph" w:customStyle="1" w:styleId="Cabealho6">
    <w:name w:val="Cabeçalho 6"/>
    <w:basedOn w:val="Normal"/>
    <w:rsid w:val="00842380"/>
    <w:pPr>
      <w:spacing w:before="360" w:after="120"/>
      <w:ind w:left="1152" w:hanging="1152"/>
    </w:pPr>
    <w:rPr>
      <w:rFonts w:ascii="Arial Negrito" w:hAnsi="Arial Negrito"/>
      <w:b/>
      <w:color w:val="943634"/>
      <w:sz w:val="22"/>
      <w:szCs w:val="22"/>
    </w:rPr>
  </w:style>
  <w:style w:type="paragraph" w:customStyle="1" w:styleId="Cabealho7">
    <w:name w:val="Cabeçalho 7"/>
    <w:basedOn w:val="Normal"/>
    <w:rsid w:val="00842380"/>
    <w:pPr>
      <w:ind w:left="1296" w:hanging="1296"/>
    </w:pPr>
    <w:rPr>
      <w:rFonts w:ascii="Arial" w:hAnsi="Arial"/>
      <w:sz w:val="22"/>
      <w:szCs w:val="22"/>
    </w:rPr>
  </w:style>
  <w:style w:type="paragraph" w:customStyle="1" w:styleId="Cabealho8">
    <w:name w:val="Cabeçalho 8"/>
    <w:basedOn w:val="Normal"/>
    <w:rsid w:val="00842380"/>
    <w:pPr>
      <w:ind w:left="1440" w:hanging="1440"/>
    </w:pPr>
    <w:rPr>
      <w:rFonts w:ascii="Arial" w:hAnsi="Arial"/>
      <w:sz w:val="22"/>
      <w:szCs w:val="22"/>
    </w:rPr>
  </w:style>
  <w:style w:type="paragraph" w:customStyle="1" w:styleId="Cabealho9">
    <w:name w:val="Cabeçalho 9"/>
    <w:basedOn w:val="Normal"/>
    <w:rsid w:val="00842380"/>
    <w:pPr>
      <w:ind w:left="1584" w:hanging="1584"/>
    </w:pPr>
    <w:rPr>
      <w:rFonts w:ascii="Arial" w:hAnsi="Arial"/>
      <w:sz w:val="22"/>
      <w:szCs w:val="22"/>
    </w:rPr>
  </w:style>
  <w:style w:type="table" w:customStyle="1" w:styleId="SombreamentoClaro1">
    <w:name w:val="Sombreamento Claro1"/>
    <w:basedOn w:val="Tabelanormal"/>
    <w:uiPriority w:val="60"/>
    <w:rsid w:val="00381451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SombreamentoClaro2">
    <w:name w:val="Sombreamento Claro2"/>
    <w:basedOn w:val="Tabelanormal"/>
    <w:uiPriority w:val="60"/>
    <w:rsid w:val="00381451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Pa7">
    <w:name w:val="Pa7"/>
    <w:basedOn w:val="Default"/>
    <w:next w:val="Default"/>
    <w:uiPriority w:val="99"/>
    <w:rsid w:val="00747C1F"/>
    <w:pPr>
      <w:spacing w:line="191" w:lineRule="atLeast"/>
    </w:pPr>
    <w:rPr>
      <w:rFonts w:ascii="Minion Pro" w:hAnsi="Minion Pro"/>
      <w:sz w:val="24"/>
      <w:szCs w:val="24"/>
    </w:rPr>
  </w:style>
  <w:style w:type="character" w:customStyle="1" w:styleId="A9">
    <w:name w:val="A9"/>
    <w:uiPriority w:val="99"/>
    <w:rsid w:val="00747C1F"/>
    <w:rPr>
      <w:rFonts w:cs="Minion Pro"/>
      <w:color w:val="000000"/>
    </w:rPr>
  </w:style>
  <w:style w:type="paragraph" w:customStyle="1" w:styleId="Pa5">
    <w:name w:val="Pa5"/>
    <w:basedOn w:val="Default"/>
    <w:next w:val="Default"/>
    <w:uiPriority w:val="99"/>
    <w:rsid w:val="00144147"/>
    <w:pPr>
      <w:spacing w:line="191" w:lineRule="atLeast"/>
    </w:pPr>
    <w:rPr>
      <w:rFonts w:ascii="Conduit ITC Light" w:hAnsi="Conduit ITC Light"/>
      <w:sz w:val="24"/>
      <w:szCs w:val="24"/>
    </w:rPr>
  </w:style>
  <w:style w:type="character" w:styleId="Refdecomentrio">
    <w:name w:val="annotation reference"/>
    <w:uiPriority w:val="99"/>
    <w:rsid w:val="00072FB2"/>
    <w:rPr>
      <w:noProof w:val="0"/>
      <w:sz w:val="16"/>
      <w:lang w:val="fr-FR"/>
    </w:rPr>
  </w:style>
  <w:style w:type="paragraph" w:styleId="Textodecomentrio">
    <w:name w:val="annotation text"/>
    <w:basedOn w:val="Normal"/>
    <w:link w:val="TextodecomentrioChar"/>
    <w:uiPriority w:val="99"/>
    <w:rsid w:val="007E22AA"/>
    <w:pPr>
      <w:spacing w:after="240" w:line="230" w:lineRule="atLeast"/>
      <w:jc w:val="both"/>
    </w:pPr>
    <w:rPr>
      <w:rFonts w:ascii="Arial" w:eastAsia="MS Mincho" w:hAnsi="Arial"/>
      <w:sz w:val="20"/>
      <w:szCs w:val="20"/>
      <w:lang w:eastAsia="ja-JP"/>
    </w:rPr>
  </w:style>
  <w:style w:type="character" w:customStyle="1" w:styleId="TextodecomentrioChar">
    <w:name w:val="Texto de comentário Char"/>
    <w:link w:val="Textodecomentrio"/>
    <w:uiPriority w:val="99"/>
    <w:rsid w:val="007E22AA"/>
    <w:rPr>
      <w:rFonts w:ascii="Arial" w:eastAsia="MS Mincho" w:hAnsi="Arial"/>
      <w:lang w:eastAsia="ja-JP"/>
    </w:rPr>
  </w:style>
  <w:style w:type="paragraph" w:customStyle="1" w:styleId="ANNEXN">
    <w:name w:val="ANNEXN"/>
    <w:basedOn w:val="Normal"/>
    <w:next w:val="Normal"/>
    <w:rsid w:val="000C0BA1"/>
    <w:pPr>
      <w:keepNext/>
      <w:pageBreakBefore/>
      <w:numPr>
        <w:numId w:val="11"/>
      </w:numPr>
      <w:tabs>
        <w:tab w:val="num" w:pos="926"/>
      </w:tabs>
      <w:spacing w:after="760" w:line="310" w:lineRule="exact"/>
      <w:ind w:left="360" w:hanging="360"/>
      <w:jc w:val="center"/>
      <w:outlineLvl w:val="0"/>
    </w:pPr>
    <w:rPr>
      <w:rFonts w:ascii="Arial" w:eastAsia="MS Mincho" w:hAnsi="Arial"/>
      <w:b/>
      <w:sz w:val="28"/>
      <w:szCs w:val="20"/>
      <w:lang w:eastAsia="ja-JP"/>
    </w:rPr>
  </w:style>
  <w:style w:type="paragraph" w:customStyle="1" w:styleId="Pa8">
    <w:name w:val="Pa8"/>
    <w:basedOn w:val="Default"/>
    <w:next w:val="Default"/>
    <w:uiPriority w:val="99"/>
    <w:rsid w:val="00B42F34"/>
    <w:pPr>
      <w:spacing w:line="191" w:lineRule="atLeast"/>
    </w:pPr>
    <w:rPr>
      <w:rFonts w:ascii="Conduit ITC Light" w:hAnsi="Conduit ITC Light"/>
      <w:sz w:val="24"/>
      <w:szCs w:val="24"/>
    </w:rPr>
  </w:style>
  <w:style w:type="character" w:customStyle="1" w:styleId="A7">
    <w:name w:val="A7"/>
    <w:uiPriority w:val="99"/>
    <w:rsid w:val="00B42F34"/>
    <w:rPr>
      <w:rFonts w:cs="Conduit ITC Light"/>
      <w:color w:val="000000"/>
    </w:rPr>
  </w:style>
  <w:style w:type="paragraph" w:customStyle="1" w:styleId="Fox-corpo-texto">
    <w:name w:val="Fox-corpo-texto"/>
    <w:basedOn w:val="Normal"/>
    <w:rsid w:val="004E36FF"/>
    <w:pPr>
      <w:widowControl w:val="0"/>
      <w:spacing w:before="113"/>
      <w:jc w:val="both"/>
    </w:pPr>
    <w:rPr>
      <w:rFonts w:ascii="Tahoma" w:eastAsia="Arial Unicode MS" w:hAnsi="Tahoma" w:cs="Tahoma"/>
      <w:sz w:val="18"/>
      <w:lang w:bidi="pt-BR"/>
    </w:rPr>
  </w:style>
  <w:style w:type="paragraph" w:customStyle="1" w:styleId="NormalSwis721LtBT">
    <w:name w:val="Normal + Swis721 Lt BT"/>
    <w:aliases w:val="11 pt,Justificado,Antes:  4,8 pt,Depois de:  4,Negrito,Centralizado,Antes:  6 pt"/>
    <w:basedOn w:val="Normal"/>
    <w:uiPriority w:val="99"/>
    <w:rsid w:val="008D57BA"/>
    <w:pPr>
      <w:widowControl w:val="0"/>
      <w:tabs>
        <w:tab w:val="left" w:pos="426"/>
      </w:tabs>
      <w:spacing w:beforeLines="40" w:afterLines="40"/>
      <w:jc w:val="both"/>
    </w:pPr>
    <w:rPr>
      <w:rFonts w:ascii="Swis721 Lt BT" w:hAnsi="Swis721 Lt BT"/>
      <w:sz w:val="22"/>
      <w:szCs w:val="22"/>
    </w:rPr>
  </w:style>
  <w:style w:type="paragraph" w:styleId="CabealhodoSumrio">
    <w:name w:val="TOC Heading"/>
    <w:basedOn w:val="Ttulo1"/>
    <w:next w:val="Normal"/>
    <w:uiPriority w:val="39"/>
    <w:unhideWhenUsed/>
    <w:qFormat/>
    <w:rsid w:val="00E50724"/>
    <w:pPr>
      <w:keepLines/>
      <w:tabs>
        <w:tab w:val="clear" w:pos="567"/>
      </w:tabs>
      <w:spacing w:before="480" w:after="0" w:line="276" w:lineRule="auto"/>
      <w:ind w:left="0" w:firstLine="0"/>
      <w:jc w:val="left"/>
      <w:outlineLvl w:val="9"/>
    </w:pPr>
    <w:rPr>
      <w:rFonts w:ascii="Cambria" w:hAnsi="Cambria"/>
      <w:bCs/>
      <w:caps w:val="0"/>
      <w:color w:val="365F91"/>
      <w:kern w:val="0"/>
      <w:sz w:val="28"/>
      <w:szCs w:val="28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E035FB"/>
    <w:pPr>
      <w:spacing w:after="100" w:line="276" w:lineRule="auto"/>
      <w:ind w:left="220"/>
    </w:pPr>
    <w:rPr>
      <w:rFonts w:ascii="Arial" w:hAnsi="Arial"/>
      <w:sz w:val="18"/>
      <w:szCs w:val="22"/>
    </w:rPr>
  </w:style>
  <w:style w:type="paragraph" w:styleId="Sumrio3">
    <w:name w:val="toc 3"/>
    <w:basedOn w:val="Normal"/>
    <w:next w:val="Normal"/>
    <w:autoRedefine/>
    <w:uiPriority w:val="39"/>
    <w:unhideWhenUsed/>
    <w:qFormat/>
    <w:rsid w:val="00E035FB"/>
    <w:pPr>
      <w:tabs>
        <w:tab w:val="left" w:pos="1320"/>
        <w:tab w:val="right" w:leader="dot" w:pos="9062"/>
      </w:tabs>
      <w:spacing w:after="100" w:line="276" w:lineRule="auto"/>
      <w:ind w:left="440"/>
    </w:pPr>
    <w:rPr>
      <w:rFonts w:ascii="Arial" w:hAnsi="Arial" w:cs="Arial"/>
      <w:noProof/>
      <w:sz w:val="18"/>
      <w:szCs w:val="20"/>
    </w:rPr>
  </w:style>
  <w:style w:type="paragraph" w:customStyle="1" w:styleId="texto10">
    <w:name w:val="texto10"/>
    <w:basedOn w:val="Normal"/>
    <w:rsid w:val="005D688B"/>
    <w:pPr>
      <w:spacing w:before="100" w:beforeAutospacing="1" w:after="100" w:afterAutospacing="1" w:line="240" w:lineRule="auto"/>
    </w:p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43278A"/>
    <w:pPr>
      <w:spacing w:after="0" w:line="240" w:lineRule="auto"/>
      <w:jc w:val="left"/>
    </w:pPr>
    <w:rPr>
      <w:rFonts w:ascii="Times New Roman" w:eastAsia="Times New Roman" w:hAnsi="Times New Roman"/>
      <w:b/>
      <w:bCs/>
      <w:lang w:eastAsia="pt-BR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43278A"/>
    <w:rPr>
      <w:rFonts w:ascii="Arial" w:eastAsia="MS Mincho" w:hAnsi="Arial"/>
      <w:b/>
      <w:bCs/>
      <w:lang w:eastAsia="ja-JP"/>
    </w:rPr>
  </w:style>
  <w:style w:type="paragraph" w:customStyle="1" w:styleId="wp-caption-text">
    <w:name w:val="wp-caption-text"/>
    <w:basedOn w:val="Normal"/>
    <w:rsid w:val="007E6D07"/>
    <w:pPr>
      <w:spacing w:before="100" w:beforeAutospacing="1" w:after="100" w:afterAutospacing="1" w:line="240" w:lineRule="auto"/>
    </w:pPr>
  </w:style>
  <w:style w:type="paragraph" w:styleId="Sumrio4">
    <w:name w:val="toc 4"/>
    <w:basedOn w:val="Normal"/>
    <w:next w:val="Normal"/>
    <w:autoRedefine/>
    <w:uiPriority w:val="39"/>
    <w:unhideWhenUsed/>
    <w:rsid w:val="0057523F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Sumrio5">
    <w:name w:val="toc 5"/>
    <w:basedOn w:val="Normal"/>
    <w:next w:val="Normal"/>
    <w:autoRedefine/>
    <w:uiPriority w:val="39"/>
    <w:unhideWhenUsed/>
    <w:rsid w:val="0057523F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Sumrio6">
    <w:name w:val="toc 6"/>
    <w:basedOn w:val="Normal"/>
    <w:next w:val="Normal"/>
    <w:autoRedefine/>
    <w:uiPriority w:val="39"/>
    <w:unhideWhenUsed/>
    <w:rsid w:val="0057523F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Sumrio7">
    <w:name w:val="toc 7"/>
    <w:basedOn w:val="Normal"/>
    <w:next w:val="Normal"/>
    <w:autoRedefine/>
    <w:uiPriority w:val="39"/>
    <w:unhideWhenUsed/>
    <w:rsid w:val="0057523F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Sumrio8">
    <w:name w:val="toc 8"/>
    <w:basedOn w:val="Normal"/>
    <w:next w:val="Normal"/>
    <w:autoRedefine/>
    <w:uiPriority w:val="39"/>
    <w:unhideWhenUsed/>
    <w:rsid w:val="0057523F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Sumrio9">
    <w:name w:val="toc 9"/>
    <w:basedOn w:val="Normal"/>
    <w:next w:val="Normal"/>
    <w:autoRedefine/>
    <w:uiPriority w:val="39"/>
    <w:unhideWhenUsed/>
    <w:rsid w:val="0057523F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ndicedeilustraes">
    <w:name w:val="table of figures"/>
    <w:basedOn w:val="Normal"/>
    <w:next w:val="Normal"/>
    <w:autoRedefine/>
    <w:uiPriority w:val="99"/>
    <w:unhideWhenUsed/>
    <w:rsid w:val="007802EA"/>
    <w:rPr>
      <w:rFonts w:ascii="Arial" w:hAnsi="Arial"/>
      <w:sz w:val="20"/>
    </w:rPr>
  </w:style>
  <w:style w:type="paragraph" w:styleId="Reviso">
    <w:name w:val="Revision"/>
    <w:hidden/>
    <w:uiPriority w:val="99"/>
    <w:semiHidden/>
    <w:rsid w:val="00224322"/>
    <w:rPr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417BF6"/>
    <w:rPr>
      <w:color w:val="605E5C"/>
      <w:shd w:val="clear" w:color="auto" w:fill="E1DFDD"/>
    </w:rPr>
  </w:style>
  <w:style w:type="character" w:customStyle="1" w:styleId="Ttulo3Char">
    <w:name w:val="Título 3 Char"/>
    <w:basedOn w:val="Fontepargpadro"/>
    <w:link w:val="Ttulo3"/>
    <w:rsid w:val="00266624"/>
    <w:rPr>
      <w:rFonts w:ascii="Arial" w:hAnsi="Arial"/>
      <w:b/>
      <w:sz w:val="24"/>
    </w:rPr>
  </w:style>
  <w:style w:type="table" w:customStyle="1" w:styleId="TableNormal">
    <w:name w:val="Table Normal"/>
    <w:uiPriority w:val="2"/>
    <w:semiHidden/>
    <w:unhideWhenUsed/>
    <w:qFormat/>
    <w:rsid w:val="006B20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B20EE"/>
    <w:pPr>
      <w:widowControl w:val="0"/>
      <w:autoSpaceDE w:val="0"/>
      <w:autoSpaceDN w:val="0"/>
      <w:spacing w:before="54" w:line="240" w:lineRule="auto"/>
      <w:ind w:left="122"/>
      <w:jc w:val="center"/>
    </w:pPr>
    <w:rPr>
      <w:rFonts w:ascii="Arial MT" w:eastAsia="Arial MT" w:hAnsi="Arial MT" w:cs="Arial MT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9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1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1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4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5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9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9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8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4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5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7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9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0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65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8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4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08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61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5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84390">
              <w:marLeft w:val="0"/>
              <w:marRight w:val="120"/>
              <w:marTop w:val="580"/>
              <w:marBottom w:val="0"/>
              <w:divBdr>
                <w:top w:val="none" w:sz="0" w:space="0" w:color="auto"/>
                <w:left w:val="single" w:sz="8" w:space="0" w:color="808080"/>
                <w:bottom w:val="single" w:sz="8" w:space="0" w:color="808080"/>
                <w:right w:val="single" w:sz="8" w:space="0" w:color="808080"/>
              </w:divBdr>
              <w:divsChild>
                <w:div w:id="2032343327">
                  <w:marLeft w:val="30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8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967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465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16882">
          <w:marLeft w:val="-58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05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43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6921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96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001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518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1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4423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93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703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613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1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14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4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9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7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4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5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jetos.engenharia@fnde.gov.br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codin.assessoria@fnde.gov.br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mailto:projetos.engenharia@fnde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EE1F8D-915F-465A-A178-E24FAA529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17</Pages>
  <Words>4179</Words>
  <Characters>22567</Characters>
  <Application>Microsoft Office Word</Application>
  <DocSecurity>0</DocSecurity>
  <Lines>188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TRE-Especificação</vt:lpstr>
    </vt:vector>
  </TitlesOfParts>
  <Company>JS Engenharia e Consultoria</Company>
  <LinksUpToDate>false</LinksUpToDate>
  <CharactersWithSpaces>26693</CharactersWithSpaces>
  <SharedDoc>false</SharedDoc>
  <HLinks>
    <vt:vector size="30" baseType="variant">
      <vt:variant>
        <vt:i4>6488179</vt:i4>
      </vt:variant>
      <vt:variant>
        <vt:i4>9</vt:i4>
      </vt:variant>
      <vt:variant>
        <vt:i4>0</vt:i4>
      </vt:variant>
      <vt:variant>
        <vt:i4>5</vt:i4>
      </vt:variant>
      <vt:variant>
        <vt:lpwstr>http://www.pdebrasil.com.br/informacao-tecnica-conteudo.asp?cod=20</vt:lpwstr>
      </vt:variant>
      <vt:variant>
        <vt:lpwstr/>
      </vt:variant>
      <vt:variant>
        <vt:i4>6422643</vt:i4>
      </vt:variant>
      <vt:variant>
        <vt:i4>6</vt:i4>
      </vt:variant>
      <vt:variant>
        <vt:i4>0</vt:i4>
      </vt:variant>
      <vt:variant>
        <vt:i4>5</vt:i4>
      </vt:variant>
      <vt:variant>
        <vt:lpwstr>http://www.pdebrasil.com.br/informacao-tecnica-conteudo.asp?cod=21</vt:lpwstr>
      </vt:variant>
      <vt:variant>
        <vt:lpwstr/>
      </vt:variant>
      <vt:variant>
        <vt:i4>6422643</vt:i4>
      </vt:variant>
      <vt:variant>
        <vt:i4>3</vt:i4>
      </vt:variant>
      <vt:variant>
        <vt:i4>0</vt:i4>
      </vt:variant>
      <vt:variant>
        <vt:i4>5</vt:i4>
      </vt:variant>
      <vt:variant>
        <vt:lpwstr>http://www.pdebrasil.com.br/informacao-tecnica-conteudo.asp?cod=21</vt:lpwstr>
      </vt:variant>
      <vt:variant>
        <vt:lpwstr/>
      </vt:variant>
      <vt:variant>
        <vt:i4>3538953</vt:i4>
      </vt:variant>
      <vt:variant>
        <vt:i4>8</vt:i4>
      </vt:variant>
      <vt:variant>
        <vt:i4>0</vt:i4>
      </vt:variant>
      <vt:variant>
        <vt:i4>5</vt:i4>
      </vt:variant>
      <vt:variant>
        <vt:lpwstr>mailto:projetos.engenharia@fnde.gov.br</vt:lpwstr>
      </vt:variant>
      <vt:variant>
        <vt:lpwstr/>
      </vt:variant>
      <vt:variant>
        <vt:i4>3538953</vt:i4>
      </vt:variant>
      <vt:variant>
        <vt:i4>2</vt:i4>
      </vt:variant>
      <vt:variant>
        <vt:i4>0</vt:i4>
      </vt:variant>
      <vt:variant>
        <vt:i4>5</vt:i4>
      </vt:variant>
      <vt:variant>
        <vt:lpwstr>mailto:projetos.engenharia@fnde.gov.br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TRE-Especificação</dc:title>
  <dc:subject>TRE-Especificação</dc:subject>
  <dc:creator>carolina.brito@fnde.gov.br</dc:creator>
  <cp:keywords/>
  <dc:description/>
  <cp:lastModifiedBy>VIVIAN MAURER BORTOLOTTO</cp:lastModifiedBy>
  <cp:revision>3</cp:revision>
  <cp:lastPrinted>2022-05-26T17:45:00Z</cp:lastPrinted>
  <dcterms:created xsi:type="dcterms:W3CDTF">2026-08-27T17:58:00Z</dcterms:created>
  <dcterms:modified xsi:type="dcterms:W3CDTF">2026-08-27T18:36:00Z</dcterms:modified>
</cp:coreProperties>
</file>